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jpeg" ContentType="image/jpe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A93" w:rsidRDefault="00911F19" w:rsidP="00273BDC">
      <w:pPr>
        <w:pStyle w:val="ConsNonformat"/>
        <w:tabs>
          <w:tab w:val="left" w:pos="350"/>
        </w:tabs>
        <w:ind w:left="-108" w:firstLine="108"/>
        <w:jc w:val="center"/>
        <w:rPr>
          <w:rFonts w:ascii="Times New Roman" w:hAnsi="Times New Roman" w:cs="Times New Roman"/>
          <w:b/>
          <w:bCs/>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8.55pt;margin-top:-10.3pt;width:568.5pt;height:837.75pt;z-index:-1;mso-wrap-distance-left:7in;mso-wrap-distance-top:2.9pt;mso-wrap-distance-right:7in;mso-wrap-distance-bottom:2.9pt;mso-position-horizontal-relative:margin;mso-position-vertical-relative:text" wrapcoords="-28 0 -28 21581 21600 21581 21600 0 -28 0" o:allowincell="f">
            <v:imagedata r:id="rId9" o:title=""/>
            <w10:wrap type="tight" anchorx="margin"/>
          </v:shape>
        </w:pict>
      </w:r>
    </w:p>
    <w:p w:rsidR="00273BDC" w:rsidRDefault="003B7A93" w:rsidP="00273BDC">
      <w:pPr>
        <w:pStyle w:val="ConsNonformat"/>
        <w:tabs>
          <w:tab w:val="left" w:pos="350"/>
        </w:tabs>
        <w:ind w:left="-108" w:firstLine="108"/>
        <w:jc w:val="center"/>
        <w:rPr>
          <w:rFonts w:ascii="Times New Roman" w:hAnsi="Times New Roman" w:cs="Times New Roman"/>
          <w:b/>
          <w:bCs/>
          <w:sz w:val="24"/>
          <w:szCs w:val="24"/>
        </w:rPr>
      </w:pPr>
      <w:r>
        <w:rPr>
          <w:rFonts w:ascii="Times New Roman" w:hAnsi="Times New Roman" w:cs="Times New Roman"/>
          <w:b/>
          <w:bCs/>
          <w:sz w:val="24"/>
          <w:szCs w:val="24"/>
        </w:rPr>
        <w:lastRenderedPageBreak/>
        <w:br w:type="page"/>
      </w:r>
      <w:r w:rsidR="00273BDC">
        <w:rPr>
          <w:rFonts w:ascii="Times New Roman" w:hAnsi="Times New Roman" w:cs="Times New Roman"/>
          <w:b/>
          <w:bCs/>
          <w:sz w:val="24"/>
          <w:szCs w:val="24"/>
        </w:rPr>
        <w:lastRenderedPageBreak/>
        <w:t xml:space="preserve"> </w:t>
      </w:r>
    </w:p>
    <w:p w:rsidR="00CF7F11" w:rsidRDefault="00CF7F11" w:rsidP="00576666">
      <w:pPr>
        <w:pStyle w:val="ConsNonformat"/>
        <w:tabs>
          <w:tab w:val="left" w:pos="350"/>
        </w:tabs>
        <w:ind w:left="-108" w:firstLine="108"/>
        <w:jc w:val="center"/>
      </w:pPr>
    </w:p>
    <w:p w:rsidR="00CF7F11" w:rsidRPr="005503CF" w:rsidRDefault="00CF7F11" w:rsidP="00131BB7">
      <w:pPr>
        <w:widowControl w:val="0"/>
        <w:autoSpaceDE w:val="0"/>
        <w:autoSpaceDN w:val="0"/>
        <w:adjustRightInd w:val="0"/>
        <w:spacing w:line="360" w:lineRule="auto"/>
        <w:jc w:val="center"/>
        <w:outlineLvl w:val="0"/>
        <w:rPr>
          <w:b/>
        </w:rPr>
      </w:pPr>
      <w:bookmarkStart w:id="0" w:name="_GoBack"/>
      <w:bookmarkEnd w:id="0"/>
      <w:r w:rsidRPr="005503CF">
        <w:rPr>
          <w:b/>
        </w:rPr>
        <w:t>1. Общие положения</w:t>
      </w:r>
    </w:p>
    <w:p w:rsidR="00CF7F11" w:rsidRPr="00B303E9" w:rsidRDefault="00CF7F11" w:rsidP="00131BB7">
      <w:pPr>
        <w:pStyle w:val="ConsNonformat"/>
        <w:numPr>
          <w:ilvl w:val="1"/>
          <w:numId w:val="1"/>
        </w:numPr>
        <w:tabs>
          <w:tab w:val="clear" w:pos="360"/>
        </w:tabs>
        <w:ind w:left="0" w:right="-105" w:firstLine="0"/>
        <w:jc w:val="both"/>
        <w:rPr>
          <w:rFonts w:ascii="Times New Roman" w:hAnsi="Times New Roman" w:cs="Times New Roman"/>
          <w:sz w:val="24"/>
          <w:szCs w:val="24"/>
        </w:rPr>
      </w:pPr>
      <w:r w:rsidRPr="00B303E9">
        <w:rPr>
          <w:rFonts w:ascii="Times New Roman" w:hAnsi="Times New Roman" w:cs="Times New Roman"/>
          <w:sz w:val="24"/>
          <w:szCs w:val="24"/>
        </w:rPr>
        <w:t>Муниципальное общеобразовательное бюджетное учреждение основная общеобразовательная школа  с.</w:t>
      </w:r>
      <w:r>
        <w:rPr>
          <w:rFonts w:ascii="Times New Roman" w:hAnsi="Times New Roman" w:cs="Times New Roman"/>
          <w:sz w:val="24"/>
          <w:szCs w:val="24"/>
        </w:rPr>
        <w:t xml:space="preserve"> </w:t>
      </w:r>
      <w:r w:rsidRPr="00B303E9">
        <w:rPr>
          <w:rFonts w:ascii="Times New Roman" w:hAnsi="Times New Roman" w:cs="Times New Roman"/>
          <w:sz w:val="24"/>
          <w:szCs w:val="24"/>
        </w:rPr>
        <w:t xml:space="preserve">Курорта муниципального района Гафурийский район Республики Башкортостан (далее - Учреждение) создано в соответствии  с постановлением главы Администрации муниципального района Гафурийский район Республики Башкортостан  от 3 апреля 2013 года  № 821 и является правопреемником муниципального общеобразовательного бюджетного учреждения средняя общеобразовательная школа с. Курорта муниципального района Гафурийский район Республики Башкортостан. </w:t>
      </w:r>
      <w:r w:rsidRPr="00B303E9">
        <w:rPr>
          <w:rFonts w:ascii="Times New Roman" w:hAnsi="Times New Roman" w:cs="Times New Roman"/>
          <w:bCs/>
          <w:sz w:val="24"/>
          <w:szCs w:val="24"/>
        </w:rPr>
        <w:t xml:space="preserve">  </w:t>
      </w:r>
    </w:p>
    <w:p w:rsidR="00CF7F11" w:rsidRPr="00B303E9" w:rsidRDefault="00CF7F11" w:rsidP="00131BB7">
      <w:pPr>
        <w:pStyle w:val="ConsNonformat"/>
        <w:ind w:right="-105"/>
        <w:jc w:val="both"/>
        <w:rPr>
          <w:rFonts w:ascii="Times New Roman" w:hAnsi="Times New Roman" w:cs="Times New Roman"/>
          <w:sz w:val="24"/>
          <w:szCs w:val="24"/>
        </w:rPr>
      </w:pPr>
      <w:r w:rsidRPr="00B303E9">
        <w:rPr>
          <w:rFonts w:ascii="Times New Roman" w:hAnsi="Times New Roman" w:cs="Times New Roman"/>
          <w:color w:val="000000"/>
          <w:sz w:val="24"/>
          <w:szCs w:val="24"/>
          <w:shd w:val="clear" w:color="auto" w:fill="FFFFFF"/>
        </w:rPr>
        <w:t xml:space="preserve">1.2. </w:t>
      </w:r>
      <w:r w:rsidRPr="00B303E9">
        <w:rPr>
          <w:rFonts w:ascii="Times New Roman" w:hAnsi="Times New Roman" w:cs="Times New Roman"/>
          <w:sz w:val="24"/>
          <w:szCs w:val="24"/>
        </w:rPr>
        <w:t xml:space="preserve">Место нахождения ОУ: 453079, Республика Башкортостан, Гафурийский район, село Курорта, ул. Ключевая, 7. </w:t>
      </w:r>
    </w:p>
    <w:p w:rsidR="00CF7F11" w:rsidRPr="00B303E9" w:rsidRDefault="00CF7F11" w:rsidP="00131BB7">
      <w:pPr>
        <w:pStyle w:val="ConsNonformat"/>
        <w:ind w:right="-105"/>
        <w:jc w:val="both"/>
        <w:rPr>
          <w:rFonts w:ascii="Times New Roman" w:hAnsi="Times New Roman" w:cs="Times New Roman"/>
          <w:sz w:val="24"/>
          <w:szCs w:val="24"/>
        </w:rPr>
      </w:pPr>
      <w:r w:rsidRPr="00B303E9">
        <w:rPr>
          <w:rFonts w:ascii="Times New Roman" w:hAnsi="Times New Roman" w:cs="Times New Roman"/>
          <w:sz w:val="24"/>
          <w:szCs w:val="24"/>
        </w:rPr>
        <w:t>Почтовый адрес и место хранения документов ОУ: 453079, Республика Башкортостан, Гафурийский район, село   Курорта, ул. Ключевая, 7.</w:t>
      </w:r>
    </w:p>
    <w:p w:rsidR="00CF7F11" w:rsidRPr="00B303E9" w:rsidRDefault="00CF7F11" w:rsidP="00C13ED5">
      <w:pPr>
        <w:widowControl w:val="0"/>
        <w:autoSpaceDE w:val="0"/>
        <w:autoSpaceDN w:val="0"/>
        <w:adjustRightInd w:val="0"/>
        <w:spacing w:line="276" w:lineRule="auto"/>
        <w:jc w:val="both"/>
        <w:rPr>
          <w:sz w:val="24"/>
          <w:szCs w:val="24"/>
        </w:rPr>
      </w:pPr>
      <w:r w:rsidRPr="00B303E9">
        <w:rPr>
          <w:sz w:val="24"/>
          <w:szCs w:val="24"/>
        </w:rPr>
        <w:t>1.3. ОУ является</w:t>
      </w:r>
      <w:r w:rsidRPr="00B303E9">
        <w:rPr>
          <w:b/>
          <w:sz w:val="24"/>
          <w:szCs w:val="24"/>
        </w:rPr>
        <w:t xml:space="preserve"> </w:t>
      </w:r>
      <w:r w:rsidRPr="00B303E9">
        <w:rPr>
          <w:sz w:val="24"/>
          <w:szCs w:val="24"/>
        </w:rPr>
        <w:t>некоммерческой организацией и не ставит извлечение прибыли основной целью своей деятельности.</w:t>
      </w:r>
    </w:p>
    <w:p w:rsidR="00CF7F11" w:rsidRPr="00B303E9" w:rsidRDefault="00CF7F11" w:rsidP="00C13ED5">
      <w:pPr>
        <w:widowControl w:val="0"/>
        <w:autoSpaceDE w:val="0"/>
        <w:autoSpaceDN w:val="0"/>
        <w:adjustRightInd w:val="0"/>
        <w:spacing w:line="276" w:lineRule="auto"/>
        <w:jc w:val="both"/>
        <w:rPr>
          <w:sz w:val="24"/>
          <w:szCs w:val="24"/>
        </w:rPr>
      </w:pPr>
      <w:r w:rsidRPr="00B303E9">
        <w:rPr>
          <w:sz w:val="24"/>
          <w:szCs w:val="24"/>
        </w:rPr>
        <w:t xml:space="preserve">1.4. </w:t>
      </w:r>
      <w:r w:rsidRPr="00B303E9">
        <w:rPr>
          <w:bCs/>
          <w:sz w:val="24"/>
          <w:szCs w:val="24"/>
        </w:rPr>
        <w:t>П</w:t>
      </w:r>
      <w:r w:rsidRPr="00B303E9">
        <w:rPr>
          <w:sz w:val="24"/>
          <w:szCs w:val="24"/>
        </w:rPr>
        <w:t>о типу реализуемых основных образовательных программ ОУ является общеобразовательной организацией.</w:t>
      </w:r>
    </w:p>
    <w:p w:rsidR="00CF7F11" w:rsidRPr="00B303E9" w:rsidRDefault="00CF7F11" w:rsidP="00C13ED5">
      <w:pPr>
        <w:widowControl w:val="0"/>
        <w:autoSpaceDE w:val="0"/>
        <w:autoSpaceDN w:val="0"/>
        <w:adjustRightInd w:val="0"/>
        <w:spacing w:line="276" w:lineRule="auto"/>
        <w:jc w:val="both"/>
        <w:rPr>
          <w:bCs/>
          <w:sz w:val="24"/>
          <w:szCs w:val="24"/>
        </w:rPr>
      </w:pPr>
      <w:r w:rsidRPr="00B303E9">
        <w:rPr>
          <w:bCs/>
          <w:sz w:val="24"/>
          <w:szCs w:val="24"/>
        </w:rPr>
        <w:t xml:space="preserve">1.5. </w:t>
      </w:r>
      <w:r w:rsidRPr="00B303E9">
        <w:rPr>
          <w:sz w:val="24"/>
          <w:szCs w:val="24"/>
        </w:rPr>
        <w:t>Организационно-правовая форма ОУ: бюджетное учреждение.</w:t>
      </w:r>
    </w:p>
    <w:p w:rsidR="00CF7F11" w:rsidRPr="002B38D7" w:rsidRDefault="00CF7F11" w:rsidP="003666EA">
      <w:pPr>
        <w:pStyle w:val="ConsPlusNonformat"/>
        <w:jc w:val="both"/>
        <w:rPr>
          <w:rFonts w:ascii="Times New Roman" w:hAnsi="Times New Roman" w:cs="Times New Roman"/>
          <w:sz w:val="24"/>
          <w:szCs w:val="24"/>
        </w:rPr>
      </w:pPr>
      <w:r w:rsidRPr="002B38D7">
        <w:rPr>
          <w:rFonts w:ascii="Times New Roman" w:hAnsi="Times New Roman" w:cs="Times New Roman"/>
          <w:sz w:val="24"/>
          <w:szCs w:val="24"/>
        </w:rPr>
        <w:t>1.6. Учредителем и собственником имущества ОУ является муниципальный район Гафурийский район Республики Башкортостан.</w:t>
      </w:r>
    </w:p>
    <w:p w:rsidR="00CF7F11" w:rsidRPr="003666EA" w:rsidRDefault="00CF7F11" w:rsidP="003666EA">
      <w:pPr>
        <w:pStyle w:val="ConsPlusNonformat"/>
        <w:jc w:val="both"/>
        <w:rPr>
          <w:sz w:val="24"/>
          <w:szCs w:val="24"/>
        </w:rPr>
      </w:pPr>
      <w:r w:rsidRPr="003666EA">
        <w:rPr>
          <w:sz w:val="24"/>
          <w:szCs w:val="24"/>
        </w:rPr>
        <w:t xml:space="preserve"> </w:t>
      </w:r>
      <w:r w:rsidRPr="00A37D18">
        <w:rPr>
          <w:rFonts w:ascii="Times New Roman" w:hAnsi="Times New Roman" w:cs="Times New Roman"/>
          <w:sz w:val="24"/>
          <w:szCs w:val="24"/>
        </w:rPr>
        <w:t xml:space="preserve">Функции и полномочия учредителя ОУ от имени Администрации муниципального района Гафурийский район Республики Башкортостан в соответствии с </w:t>
      </w:r>
      <w:r w:rsidRPr="00A37D18">
        <w:rPr>
          <w:rFonts w:ascii="Times New Roman" w:hAnsi="Times New Roman" w:cs="Times New Roman"/>
          <w:color w:val="000000"/>
          <w:sz w:val="24"/>
          <w:szCs w:val="24"/>
          <w:shd w:val="clear" w:color="auto" w:fill="FFFFFF"/>
        </w:rPr>
        <w:t>федеральными законами, законами Республики Башкортостан, нормативными правовыми актами</w:t>
      </w:r>
      <w:r w:rsidRPr="00A37D18">
        <w:rPr>
          <w:rFonts w:ascii="Times New Roman" w:hAnsi="Times New Roman" w:cs="Times New Roman"/>
          <w:color w:val="000000"/>
          <w:sz w:val="24"/>
          <w:szCs w:val="24"/>
        </w:rPr>
        <w:t xml:space="preserve"> муниципального района Гафурийский район осуществляет </w:t>
      </w:r>
      <w:r w:rsidRPr="00A37D18">
        <w:rPr>
          <w:rFonts w:ascii="Times New Roman" w:hAnsi="Times New Roman"/>
          <w:color w:val="000000"/>
          <w:sz w:val="24"/>
          <w:szCs w:val="24"/>
        </w:rPr>
        <w:t>муниципальное казенное учреждение «Отдел образования» муниципального района Гафурийский район</w:t>
      </w:r>
      <w:r w:rsidRPr="00A37D18">
        <w:rPr>
          <w:rFonts w:ascii="Times New Roman" w:hAnsi="Times New Roman" w:cs="Times New Roman"/>
          <w:color w:val="000000"/>
          <w:sz w:val="24"/>
          <w:szCs w:val="24"/>
        </w:rPr>
        <w:t xml:space="preserve"> Республики Башкортостан. </w:t>
      </w:r>
    </w:p>
    <w:p w:rsidR="00CF7F11" w:rsidRPr="00A37D18" w:rsidRDefault="00CF7F11" w:rsidP="003666EA">
      <w:pPr>
        <w:pStyle w:val="HTML"/>
        <w:jc w:val="both"/>
        <w:rPr>
          <w:rFonts w:ascii="Times New Roman" w:hAnsi="Times New Roman"/>
          <w:sz w:val="24"/>
          <w:szCs w:val="24"/>
        </w:rPr>
      </w:pPr>
      <w:r w:rsidRPr="00A37D18">
        <w:rPr>
          <w:rFonts w:ascii="Times New Roman" w:hAnsi="Times New Roman"/>
          <w:color w:val="000000"/>
          <w:sz w:val="24"/>
          <w:szCs w:val="24"/>
        </w:rPr>
        <w:t xml:space="preserve">Функции и полномочия собственника имущества ОУ в соответствии с </w:t>
      </w:r>
      <w:r w:rsidRPr="00A37D18">
        <w:rPr>
          <w:rFonts w:ascii="Times New Roman" w:hAnsi="Times New Roman"/>
          <w:color w:val="000000"/>
          <w:sz w:val="24"/>
          <w:szCs w:val="24"/>
          <w:shd w:val="clear" w:color="auto" w:fill="FFFFFF"/>
        </w:rPr>
        <w:t>федеральными законами, законами Республики Башкортостан, нормативными правовыми актами</w:t>
      </w:r>
      <w:r w:rsidRPr="00A37D18">
        <w:rPr>
          <w:rFonts w:ascii="Times New Roman" w:hAnsi="Times New Roman"/>
          <w:color w:val="000000"/>
          <w:sz w:val="24"/>
          <w:szCs w:val="24"/>
        </w:rPr>
        <w:t xml:space="preserve"> муниципального района Гафурийский район осуществляет Комитет по управлению собственностью Министерства земельных и имущественных отношений Республики Башкортостан по Гафурийскому району</w:t>
      </w:r>
      <w:r w:rsidRPr="00A37D18">
        <w:rPr>
          <w:rFonts w:ascii="Times New Roman" w:hAnsi="Times New Roman"/>
          <w:sz w:val="24"/>
          <w:szCs w:val="24"/>
        </w:rPr>
        <w:t>.</w:t>
      </w:r>
    </w:p>
    <w:p w:rsidR="00CF7F11" w:rsidRPr="00B303E9" w:rsidRDefault="00CF7F11" w:rsidP="00C13ED5">
      <w:pPr>
        <w:pStyle w:val="ConsPlusNonformat"/>
        <w:spacing w:line="276" w:lineRule="auto"/>
        <w:jc w:val="both"/>
        <w:rPr>
          <w:rFonts w:ascii="Times New Roman" w:hAnsi="Times New Roman" w:cs="Times New Roman"/>
          <w:sz w:val="24"/>
          <w:szCs w:val="24"/>
        </w:rPr>
      </w:pPr>
      <w:r w:rsidRPr="00B303E9">
        <w:rPr>
          <w:rFonts w:ascii="Times New Roman" w:hAnsi="Times New Roman" w:cs="Times New Roman"/>
          <w:sz w:val="24"/>
          <w:szCs w:val="24"/>
        </w:rPr>
        <w:t>1.7. ОУ является юридическим лицом, имеет обособленное имущество, самостоятельный баланс, лицевые счета в финансовом органе муниципального района Гафурийский район РБ,  печать со своим наименованием, бланки, штампы. ОУ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федеральными законами.</w:t>
      </w:r>
    </w:p>
    <w:p w:rsidR="00CF7F11" w:rsidRPr="00B303E9" w:rsidRDefault="00CF7F11" w:rsidP="00C13ED5">
      <w:pPr>
        <w:pStyle w:val="ConsPlusNonformat"/>
        <w:spacing w:line="276" w:lineRule="auto"/>
        <w:jc w:val="both"/>
        <w:rPr>
          <w:rFonts w:ascii="Times New Roman" w:hAnsi="Times New Roman" w:cs="Times New Roman"/>
          <w:sz w:val="24"/>
          <w:szCs w:val="24"/>
        </w:rPr>
      </w:pPr>
      <w:r w:rsidRPr="00B303E9">
        <w:rPr>
          <w:rFonts w:ascii="Times New Roman" w:hAnsi="Times New Roman" w:cs="Times New Roman"/>
          <w:sz w:val="24"/>
          <w:szCs w:val="24"/>
        </w:rPr>
        <w:t>1.8. ОУ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ОУ за счет средств, выделенных ему учредителем на приобретение этого имущества.</w:t>
      </w:r>
    </w:p>
    <w:p w:rsidR="00CF7F11" w:rsidRPr="00B303E9" w:rsidRDefault="00CF7F11" w:rsidP="00C13ED5">
      <w:pPr>
        <w:spacing w:line="276" w:lineRule="auto"/>
        <w:jc w:val="both"/>
        <w:rPr>
          <w:sz w:val="24"/>
          <w:szCs w:val="24"/>
        </w:rPr>
      </w:pPr>
      <w:r w:rsidRPr="00B303E9">
        <w:rPr>
          <w:sz w:val="24"/>
          <w:szCs w:val="24"/>
        </w:rPr>
        <w:t>Собственник имущества ОУ не несет ответственности по обязательствам ОУ. ОУ не отвечает по обязательствам Собственника.</w:t>
      </w:r>
    </w:p>
    <w:p w:rsidR="00CF7F11" w:rsidRPr="00B303E9" w:rsidRDefault="00CF7F11" w:rsidP="00C13ED5">
      <w:pPr>
        <w:spacing w:line="276" w:lineRule="auto"/>
        <w:jc w:val="both"/>
        <w:rPr>
          <w:sz w:val="24"/>
          <w:szCs w:val="24"/>
        </w:rPr>
      </w:pPr>
      <w:r w:rsidRPr="00B303E9">
        <w:rPr>
          <w:sz w:val="24"/>
          <w:szCs w:val="24"/>
        </w:rPr>
        <w:t>1.9. Муниципальное задание для ОУ в соответствии с предусмотренными настоящим Уставом основными видами деятельности формирует и утверждает учредитель. ОУ не вправе отказаться от его выполнения.</w:t>
      </w:r>
    </w:p>
    <w:p w:rsidR="00CF7F11" w:rsidRPr="00B303E9" w:rsidRDefault="00CF7F11" w:rsidP="00C13ED5">
      <w:pPr>
        <w:spacing w:line="276" w:lineRule="auto"/>
        <w:jc w:val="both"/>
        <w:rPr>
          <w:sz w:val="24"/>
          <w:szCs w:val="24"/>
        </w:rPr>
      </w:pPr>
      <w:r w:rsidRPr="00B303E9">
        <w:rPr>
          <w:sz w:val="24"/>
          <w:szCs w:val="24"/>
        </w:rPr>
        <w:t>Сверх муниципального задания ОУ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Наряду с видами основной деятельности ОУ может осуществлять иные виды деятельности, предусмотренные настоящим Уставом, лишь постольку, поскольку это служит достижению целей, ради которых ОУ создано, и соответствующие этим целям.</w:t>
      </w:r>
    </w:p>
    <w:p w:rsidR="00CF7F11" w:rsidRDefault="00CF7F11" w:rsidP="00C13ED5">
      <w:pPr>
        <w:widowControl w:val="0"/>
        <w:autoSpaceDE w:val="0"/>
        <w:autoSpaceDN w:val="0"/>
        <w:adjustRightInd w:val="0"/>
        <w:spacing w:line="276" w:lineRule="auto"/>
        <w:jc w:val="both"/>
        <w:rPr>
          <w:sz w:val="24"/>
          <w:szCs w:val="24"/>
        </w:rPr>
      </w:pPr>
      <w:r w:rsidRPr="00B303E9">
        <w:rPr>
          <w:sz w:val="24"/>
          <w:szCs w:val="24"/>
        </w:rPr>
        <w:t xml:space="preserve">1.10. ОУ осуществляет свою деятельность в соответствии с Федеральным законом </w:t>
      </w:r>
      <w:r w:rsidRPr="00791B30">
        <w:rPr>
          <w:sz w:val="24"/>
          <w:szCs w:val="24"/>
        </w:rPr>
        <w:t xml:space="preserve">от </w:t>
      </w:r>
      <w:r>
        <w:rPr>
          <w:sz w:val="24"/>
          <w:szCs w:val="24"/>
        </w:rPr>
        <w:t xml:space="preserve">29. </w:t>
      </w:r>
      <w:smartTag w:uri="urn:schemas-microsoft-com:office:smarttags" w:element="metricconverter">
        <w:smartTagPr>
          <w:attr w:name="ProductID" w:val="12.2013 г"/>
        </w:smartTagPr>
        <w:r>
          <w:rPr>
            <w:sz w:val="24"/>
            <w:szCs w:val="24"/>
          </w:rPr>
          <w:t>12</w:t>
        </w:r>
        <w:r w:rsidRPr="00791B30">
          <w:rPr>
            <w:sz w:val="24"/>
            <w:szCs w:val="24"/>
          </w:rPr>
          <w:t>.2013 г</w:t>
        </w:r>
      </w:smartTag>
      <w:r w:rsidRPr="00791B30">
        <w:rPr>
          <w:sz w:val="24"/>
          <w:szCs w:val="24"/>
        </w:rPr>
        <w:t xml:space="preserve">.  </w:t>
      </w:r>
      <w:r w:rsidRPr="00791B30">
        <w:rPr>
          <w:sz w:val="24"/>
          <w:szCs w:val="24"/>
        </w:rPr>
        <w:lastRenderedPageBreak/>
        <w:t>№</w:t>
      </w:r>
      <w:r>
        <w:rPr>
          <w:sz w:val="24"/>
          <w:szCs w:val="24"/>
        </w:rPr>
        <w:t xml:space="preserve"> 273-</w:t>
      </w:r>
      <w:r w:rsidRPr="00791B30">
        <w:rPr>
          <w:sz w:val="24"/>
          <w:szCs w:val="24"/>
        </w:rPr>
        <w:t xml:space="preserve">ФЗ «Об образовании в Российской Федерации", </w:t>
      </w:r>
      <w:r w:rsidRPr="00B303E9">
        <w:rPr>
          <w:sz w:val="24"/>
          <w:szCs w:val="24"/>
        </w:rPr>
        <w:t xml:space="preserve">Федеральным законом от 12.01.1996 № 7-ФЗ </w:t>
      </w:r>
    </w:p>
    <w:p w:rsidR="00CF7F11" w:rsidRPr="00B303E9" w:rsidRDefault="00CF7F11" w:rsidP="00C13ED5">
      <w:pPr>
        <w:widowControl w:val="0"/>
        <w:autoSpaceDE w:val="0"/>
        <w:autoSpaceDN w:val="0"/>
        <w:adjustRightInd w:val="0"/>
        <w:spacing w:line="276" w:lineRule="auto"/>
        <w:jc w:val="both"/>
        <w:rPr>
          <w:sz w:val="24"/>
          <w:szCs w:val="24"/>
        </w:rPr>
      </w:pPr>
      <w:r w:rsidRPr="00B303E9">
        <w:rPr>
          <w:sz w:val="24"/>
          <w:szCs w:val="24"/>
        </w:rPr>
        <w:t>"О некоммерческих организациях", другими федеральными законами и нормативными правовыми актами РФ, законами и иными правовыми актами Республики Башкортостан, нормативными актами Администрации муниципального района Гафурийский район РБ, а также настоящим Уставом.</w:t>
      </w:r>
    </w:p>
    <w:p w:rsidR="00CF7F11" w:rsidRPr="00B303E9" w:rsidRDefault="00CF7F11" w:rsidP="00C13ED5">
      <w:pPr>
        <w:widowControl w:val="0"/>
        <w:autoSpaceDE w:val="0"/>
        <w:autoSpaceDN w:val="0"/>
        <w:adjustRightInd w:val="0"/>
        <w:spacing w:line="276" w:lineRule="auto"/>
        <w:jc w:val="both"/>
        <w:rPr>
          <w:sz w:val="24"/>
          <w:szCs w:val="24"/>
        </w:rPr>
      </w:pPr>
      <w:r w:rsidRPr="00B303E9">
        <w:rPr>
          <w:sz w:val="24"/>
          <w:szCs w:val="24"/>
        </w:rPr>
        <w:t>1.11. ОУ проходит лицензирование и государственную аккредитацию в порядке, установленном федеральным законодательством.</w:t>
      </w:r>
    </w:p>
    <w:p w:rsidR="00CF7F11" w:rsidRPr="00B303E9" w:rsidRDefault="00CF7F11" w:rsidP="00C13ED5">
      <w:pPr>
        <w:pStyle w:val="ConsNonformat"/>
        <w:spacing w:line="276" w:lineRule="auto"/>
        <w:ind w:right="-105"/>
        <w:rPr>
          <w:rFonts w:ascii="Times New Roman" w:hAnsi="Times New Roman" w:cs="Times New Roman"/>
          <w:sz w:val="24"/>
          <w:szCs w:val="24"/>
        </w:rPr>
      </w:pPr>
      <w:r w:rsidRPr="00B303E9">
        <w:rPr>
          <w:rFonts w:ascii="Times New Roman" w:hAnsi="Times New Roman" w:cs="Times New Roman"/>
          <w:sz w:val="24"/>
          <w:szCs w:val="24"/>
        </w:rPr>
        <w:t>1.12</w:t>
      </w:r>
      <w:r w:rsidRPr="00B303E9">
        <w:rPr>
          <w:sz w:val="24"/>
          <w:szCs w:val="24"/>
        </w:rPr>
        <w:t>.</w:t>
      </w:r>
      <w:r w:rsidRPr="00B303E9">
        <w:rPr>
          <w:rFonts w:ascii="Times New Roman" w:hAnsi="Times New Roman" w:cs="Times New Roman"/>
          <w:sz w:val="24"/>
          <w:szCs w:val="24"/>
        </w:rPr>
        <w:t>Полное наименование ОУ: муниципальное  общеобразовательное бюджетное учреждение основная общеобразовательная школа с. Курорта муниципального района Гафурийский район Республики Башкортостан.</w:t>
      </w:r>
    </w:p>
    <w:p w:rsidR="00CF7F11" w:rsidRPr="00B303E9" w:rsidRDefault="00CF7F11" w:rsidP="00C13ED5">
      <w:pPr>
        <w:widowControl w:val="0"/>
        <w:autoSpaceDE w:val="0"/>
        <w:autoSpaceDN w:val="0"/>
        <w:adjustRightInd w:val="0"/>
        <w:spacing w:line="276" w:lineRule="auto"/>
        <w:jc w:val="both"/>
        <w:rPr>
          <w:sz w:val="24"/>
          <w:szCs w:val="24"/>
        </w:rPr>
      </w:pPr>
      <w:r w:rsidRPr="00B303E9">
        <w:rPr>
          <w:bCs/>
          <w:sz w:val="24"/>
          <w:szCs w:val="24"/>
        </w:rPr>
        <w:t>Сокращенное наименование: МОБУ ООШ с.Курорта</w:t>
      </w:r>
    </w:p>
    <w:p w:rsidR="00CF7F11" w:rsidRPr="00B303E9" w:rsidRDefault="00CF7F11" w:rsidP="00C13ED5">
      <w:pPr>
        <w:spacing w:line="276" w:lineRule="auto"/>
        <w:jc w:val="both"/>
        <w:rPr>
          <w:sz w:val="24"/>
          <w:szCs w:val="24"/>
        </w:rPr>
      </w:pPr>
      <w:r>
        <w:rPr>
          <w:sz w:val="24"/>
          <w:szCs w:val="24"/>
        </w:rPr>
        <w:t>1.13</w:t>
      </w:r>
      <w:r w:rsidRPr="00B303E9">
        <w:rPr>
          <w:sz w:val="24"/>
          <w:szCs w:val="24"/>
        </w:rPr>
        <w:t>. В ОУ не допускается создание и деятельность политических партий, религиозных организаций (объединений). Принуждение обучающихся, воспитанников к вступлению в общественные объединения, в т. ч.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w:t>
      </w:r>
    </w:p>
    <w:p w:rsidR="00CF7F11" w:rsidRPr="00B303E9" w:rsidRDefault="00CF7F11" w:rsidP="00C13ED5">
      <w:pPr>
        <w:spacing w:line="276" w:lineRule="auto"/>
        <w:jc w:val="both"/>
        <w:rPr>
          <w:rStyle w:val="ep"/>
          <w:bCs/>
          <w:sz w:val="24"/>
          <w:szCs w:val="24"/>
        </w:rPr>
      </w:pPr>
      <w:r>
        <w:rPr>
          <w:sz w:val="24"/>
          <w:szCs w:val="24"/>
        </w:rPr>
        <w:t>1.14</w:t>
      </w:r>
      <w:r w:rsidRPr="00B303E9">
        <w:rPr>
          <w:sz w:val="24"/>
          <w:szCs w:val="24"/>
        </w:rPr>
        <w:t xml:space="preserve">. ОУ </w:t>
      </w:r>
      <w:r w:rsidRPr="00B303E9">
        <w:rPr>
          <w:rStyle w:val="blk"/>
          <w:bCs/>
          <w:sz w:val="24"/>
          <w:szCs w:val="24"/>
        </w:rPr>
        <w:t xml:space="preserve">размещает на </w:t>
      </w:r>
      <w:r w:rsidRPr="00B303E9">
        <w:rPr>
          <w:rStyle w:val="ep"/>
          <w:bCs/>
          <w:sz w:val="24"/>
          <w:szCs w:val="24"/>
        </w:rPr>
        <w:t>официальном</w:t>
      </w:r>
      <w:r w:rsidRPr="00B303E9">
        <w:rPr>
          <w:rStyle w:val="blk"/>
          <w:bCs/>
          <w:sz w:val="24"/>
          <w:szCs w:val="24"/>
        </w:rPr>
        <w:t xml:space="preserve"> </w:t>
      </w:r>
      <w:r w:rsidRPr="00B303E9">
        <w:rPr>
          <w:rStyle w:val="ep"/>
          <w:bCs/>
          <w:sz w:val="24"/>
          <w:szCs w:val="24"/>
        </w:rPr>
        <w:t>сайте</w:t>
      </w:r>
      <w:r w:rsidRPr="00B303E9">
        <w:rPr>
          <w:rStyle w:val="blk"/>
          <w:bCs/>
          <w:sz w:val="24"/>
          <w:szCs w:val="24"/>
        </w:rPr>
        <w:t xml:space="preserve"> в информационно-телекоммуникационной сети "Интернет"</w:t>
      </w:r>
      <w:r w:rsidRPr="00B303E9">
        <w:rPr>
          <w:sz w:val="24"/>
          <w:szCs w:val="24"/>
        </w:rPr>
        <w:t xml:space="preserve"> информацию в соответствии с перечнем сведений, установленных федеральным законодательством, </w:t>
      </w:r>
      <w:r w:rsidRPr="00B303E9">
        <w:rPr>
          <w:rStyle w:val="blk"/>
          <w:bCs/>
          <w:sz w:val="24"/>
          <w:szCs w:val="24"/>
        </w:rPr>
        <w:t>и обеспечивает ее обновление</w:t>
      </w:r>
      <w:r w:rsidRPr="00B303E9">
        <w:rPr>
          <w:rStyle w:val="ep"/>
          <w:bCs/>
          <w:sz w:val="24"/>
          <w:szCs w:val="24"/>
        </w:rPr>
        <w:t>.</w:t>
      </w:r>
    </w:p>
    <w:p w:rsidR="00CF7F11" w:rsidRDefault="00CF7F11" w:rsidP="00C13ED5">
      <w:pPr>
        <w:spacing w:line="276" w:lineRule="auto"/>
        <w:jc w:val="both"/>
        <w:rPr>
          <w:sz w:val="24"/>
          <w:szCs w:val="24"/>
        </w:rPr>
      </w:pPr>
      <w:r>
        <w:rPr>
          <w:rStyle w:val="ep"/>
          <w:bCs/>
          <w:sz w:val="24"/>
          <w:szCs w:val="24"/>
        </w:rPr>
        <w:t>1.15</w:t>
      </w:r>
      <w:r w:rsidRPr="00B303E9">
        <w:rPr>
          <w:rStyle w:val="ep"/>
          <w:bCs/>
          <w:sz w:val="24"/>
          <w:szCs w:val="24"/>
        </w:rPr>
        <w:t xml:space="preserve">. </w:t>
      </w:r>
      <w:r w:rsidRPr="00B303E9">
        <w:rPr>
          <w:sz w:val="24"/>
          <w:szCs w:val="24"/>
        </w:rPr>
        <w:t>ОУ вправе с согласия Учредителя открывать различные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 форм обучения и режима пребывания обучающихся.</w:t>
      </w:r>
    </w:p>
    <w:p w:rsidR="00CF7F11" w:rsidRPr="00B303E9" w:rsidRDefault="00CF7F11" w:rsidP="00C13ED5">
      <w:pPr>
        <w:spacing w:line="276" w:lineRule="auto"/>
        <w:jc w:val="both"/>
        <w:rPr>
          <w:sz w:val="24"/>
          <w:szCs w:val="24"/>
        </w:rPr>
      </w:pPr>
      <w:r w:rsidRPr="00B303E9">
        <w:rPr>
          <w:sz w:val="24"/>
          <w:szCs w:val="24"/>
        </w:rPr>
        <w:t xml:space="preserve">Структурные подразделения образовательной организации, в т. ч. филиалы и представительства, не являются юридическими лицами и действуют на основании устава и положения о соответствующем структурном подразделении, утвержденного </w:t>
      </w:r>
      <w:r w:rsidRPr="00B303E9">
        <w:rPr>
          <w:color w:val="000000"/>
          <w:sz w:val="24"/>
          <w:szCs w:val="24"/>
        </w:rPr>
        <w:t>Директором ОУ</w:t>
      </w:r>
      <w:r w:rsidRPr="00B303E9">
        <w:rPr>
          <w:sz w:val="24"/>
          <w:szCs w:val="24"/>
        </w:rPr>
        <w:t>. Осуществление образовательной деятельности в представительстве запрещается.</w:t>
      </w:r>
    </w:p>
    <w:p w:rsidR="00CF7F11" w:rsidRPr="005503CF" w:rsidRDefault="00CF7F11" w:rsidP="00C13ED5">
      <w:pPr>
        <w:spacing w:line="276" w:lineRule="auto"/>
        <w:jc w:val="center"/>
        <w:outlineLvl w:val="0"/>
        <w:rPr>
          <w:b/>
        </w:rPr>
      </w:pPr>
      <w:r w:rsidRPr="00B303E9">
        <w:rPr>
          <w:b/>
          <w:sz w:val="24"/>
          <w:szCs w:val="24"/>
        </w:rPr>
        <w:t>2. Предмет, цели и</w:t>
      </w:r>
      <w:r w:rsidRPr="005503CF">
        <w:rPr>
          <w:b/>
        </w:rPr>
        <w:t xml:space="preserve"> </w:t>
      </w:r>
      <w:r w:rsidRPr="00C13ED5">
        <w:rPr>
          <w:b/>
          <w:sz w:val="24"/>
          <w:szCs w:val="24"/>
        </w:rPr>
        <w:t>виды деятельности ОУ</w:t>
      </w:r>
    </w:p>
    <w:p w:rsidR="00CF7F11" w:rsidRPr="005026A8" w:rsidRDefault="00CF7F11" w:rsidP="00C13ED5">
      <w:pPr>
        <w:spacing w:line="276" w:lineRule="auto"/>
        <w:jc w:val="both"/>
        <w:outlineLvl w:val="1"/>
        <w:rPr>
          <w:bCs/>
          <w:sz w:val="24"/>
          <w:szCs w:val="24"/>
        </w:rPr>
      </w:pPr>
      <w:r w:rsidRPr="005026A8">
        <w:rPr>
          <w:bCs/>
          <w:sz w:val="24"/>
          <w:szCs w:val="24"/>
        </w:rPr>
        <w:t>2.1. Предметом деятельности ОУ является оказание услуг (выполнение работ) по реализации предусмотренных федеральными законами, законами Р</w:t>
      </w:r>
      <w:r w:rsidRPr="005026A8">
        <w:rPr>
          <w:color w:val="000000"/>
          <w:sz w:val="24"/>
          <w:szCs w:val="24"/>
          <w:shd w:val="clear" w:color="auto" w:fill="FFFFFF"/>
        </w:rPr>
        <w:t>еспублики Башкортостан</w:t>
      </w:r>
      <w:r w:rsidRPr="005026A8">
        <w:rPr>
          <w:bCs/>
          <w:sz w:val="24"/>
          <w:szCs w:val="24"/>
        </w:rPr>
        <w:t xml:space="preserve">, нормативными правовыми актами РФ и муниципальными правовыми актами </w:t>
      </w:r>
      <w:r w:rsidRPr="005026A8">
        <w:rPr>
          <w:sz w:val="24"/>
          <w:szCs w:val="24"/>
        </w:rPr>
        <w:t xml:space="preserve">муниципального района </w:t>
      </w:r>
      <w:r>
        <w:rPr>
          <w:sz w:val="24"/>
          <w:szCs w:val="24"/>
        </w:rPr>
        <w:t>Гафурийский район</w:t>
      </w:r>
      <w:r w:rsidRPr="005026A8">
        <w:rPr>
          <w:bCs/>
          <w:sz w:val="24"/>
          <w:szCs w:val="24"/>
        </w:rPr>
        <w:t xml:space="preserve"> в сфере образования.</w:t>
      </w:r>
    </w:p>
    <w:p w:rsidR="00CF7F11" w:rsidRPr="005026A8" w:rsidRDefault="00CF7F11" w:rsidP="00C13ED5">
      <w:pPr>
        <w:spacing w:line="276" w:lineRule="auto"/>
        <w:jc w:val="both"/>
        <w:outlineLvl w:val="1"/>
        <w:rPr>
          <w:bCs/>
          <w:sz w:val="24"/>
          <w:szCs w:val="24"/>
        </w:rPr>
      </w:pPr>
      <w:r w:rsidRPr="005026A8">
        <w:rPr>
          <w:sz w:val="24"/>
          <w:szCs w:val="24"/>
        </w:rPr>
        <w:t xml:space="preserve">2.2. ОУ </w:t>
      </w:r>
      <w:r w:rsidRPr="005026A8">
        <w:rPr>
          <w:color w:val="000000"/>
          <w:sz w:val="24"/>
          <w:szCs w:val="24"/>
        </w:rPr>
        <w:t>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разностороннего развития личности, в т. ч. возможности удовлетворения потребности обучающегося в самообразовании и получении дополнительного образования.</w:t>
      </w:r>
    </w:p>
    <w:p w:rsidR="00CF7F11" w:rsidRPr="005026A8" w:rsidRDefault="00CF7F11" w:rsidP="00C13ED5">
      <w:pPr>
        <w:spacing w:line="276" w:lineRule="auto"/>
        <w:jc w:val="both"/>
        <w:outlineLvl w:val="1"/>
        <w:rPr>
          <w:bCs/>
          <w:sz w:val="24"/>
          <w:szCs w:val="24"/>
        </w:rPr>
      </w:pPr>
      <w:r w:rsidRPr="005026A8">
        <w:rPr>
          <w:sz w:val="24"/>
          <w:szCs w:val="24"/>
        </w:rPr>
        <w:t>2.3. Целями деятельности, для которых создано ОУ, являются:</w:t>
      </w:r>
    </w:p>
    <w:p w:rsidR="00CF7F11" w:rsidRPr="005503CF" w:rsidRDefault="00CF7F11" w:rsidP="00C13ED5">
      <w:pPr>
        <w:pStyle w:val="1"/>
        <w:spacing w:line="276" w:lineRule="auto"/>
        <w:ind w:left="0"/>
        <w:jc w:val="both"/>
      </w:pPr>
      <w:r>
        <w:t xml:space="preserve">– </w:t>
      </w:r>
      <w:r w:rsidRPr="005503CF">
        <w:t>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w:t>
      </w:r>
    </w:p>
    <w:p w:rsidR="00CF7F11" w:rsidRPr="005503CF" w:rsidRDefault="00CF7F11" w:rsidP="00C13ED5">
      <w:pPr>
        <w:pStyle w:val="1"/>
        <w:spacing w:line="276" w:lineRule="auto"/>
        <w:ind w:left="0"/>
        <w:jc w:val="both"/>
      </w:pPr>
      <w:r>
        <w:t xml:space="preserve">– </w:t>
      </w:r>
      <w:r w:rsidRPr="005503CF">
        <w:t>воспитание у обучающихся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CF7F11" w:rsidRPr="005503CF" w:rsidRDefault="00CF7F11" w:rsidP="00C13ED5">
      <w:pPr>
        <w:pStyle w:val="1"/>
        <w:spacing w:line="276" w:lineRule="auto"/>
        <w:ind w:left="0"/>
        <w:jc w:val="both"/>
      </w:pPr>
      <w:r>
        <w:t xml:space="preserve">– </w:t>
      </w:r>
      <w:r w:rsidRPr="005503CF">
        <w:t xml:space="preserve">создание условий для </w:t>
      </w:r>
      <w:r w:rsidRPr="005503CF">
        <w:rPr>
          <w:rStyle w:val="ep"/>
        </w:rPr>
        <w:t>реализации</w:t>
      </w:r>
      <w:r w:rsidRPr="005503CF">
        <w:t xml:space="preserve"> </w:t>
      </w:r>
      <w:r w:rsidRPr="005503CF">
        <w:rPr>
          <w:rStyle w:val="ep"/>
        </w:rPr>
        <w:t>гражданами</w:t>
      </w:r>
      <w:r w:rsidRPr="005503CF">
        <w:t xml:space="preserve"> </w:t>
      </w:r>
      <w:r w:rsidRPr="005503CF">
        <w:rPr>
          <w:rStyle w:val="ep"/>
        </w:rPr>
        <w:t>Российской</w:t>
      </w:r>
      <w:r w:rsidRPr="005503CF">
        <w:t xml:space="preserve"> </w:t>
      </w:r>
      <w:r w:rsidRPr="005503CF">
        <w:rPr>
          <w:rStyle w:val="ep"/>
        </w:rPr>
        <w:t>Федерации</w:t>
      </w:r>
      <w:r w:rsidRPr="005503CF">
        <w:t xml:space="preserve"> </w:t>
      </w:r>
      <w:r w:rsidRPr="005503CF">
        <w:rPr>
          <w:rStyle w:val="ep"/>
        </w:rPr>
        <w:t>гарантированного</w:t>
      </w:r>
      <w:r w:rsidRPr="005503CF">
        <w:t xml:space="preserve"> государством права на получени</w:t>
      </w:r>
      <w:r>
        <w:t xml:space="preserve">е общедоступного и бесплатного </w:t>
      </w:r>
      <w:r w:rsidRPr="005503CF">
        <w:t>дошкольного</w:t>
      </w:r>
      <w:r>
        <w:t>, начального общего и</w:t>
      </w:r>
      <w:r w:rsidRPr="005503CF">
        <w:t xml:space="preserve"> основного общего образования.</w:t>
      </w:r>
    </w:p>
    <w:p w:rsidR="00CF7F11" w:rsidRPr="005503CF" w:rsidRDefault="00CF7F11" w:rsidP="00C13ED5">
      <w:pPr>
        <w:pStyle w:val="1"/>
        <w:autoSpaceDE w:val="0"/>
        <w:autoSpaceDN w:val="0"/>
        <w:adjustRightInd w:val="0"/>
        <w:spacing w:line="276" w:lineRule="auto"/>
        <w:ind w:left="0"/>
        <w:jc w:val="both"/>
        <w:outlineLvl w:val="1"/>
      </w:pPr>
      <w:r w:rsidRPr="005503CF">
        <w:rPr>
          <w:bCs/>
        </w:rPr>
        <w:t>2.4</w:t>
      </w:r>
      <w:r>
        <w:rPr>
          <w:bCs/>
        </w:rPr>
        <w:t xml:space="preserve">. </w:t>
      </w:r>
      <w:r w:rsidRPr="005503CF">
        <w:rPr>
          <w:bCs/>
        </w:rPr>
        <w:t>ОУ осуществляет следующие основные виды деятельности:</w:t>
      </w:r>
    </w:p>
    <w:p w:rsidR="00CF7F11" w:rsidRDefault="00CF7F11" w:rsidP="00C13ED5">
      <w:pPr>
        <w:pStyle w:val="1"/>
        <w:spacing w:line="276" w:lineRule="auto"/>
        <w:ind w:left="0"/>
        <w:jc w:val="both"/>
      </w:pPr>
      <w:r>
        <w:t xml:space="preserve">– </w:t>
      </w:r>
      <w:r w:rsidRPr="005503CF">
        <w:t>реализация основных программ начального общего, основного общего</w:t>
      </w:r>
      <w:r>
        <w:t xml:space="preserve"> образования</w:t>
      </w:r>
      <w:r w:rsidRPr="005503CF">
        <w:t xml:space="preserve">, </w:t>
      </w:r>
    </w:p>
    <w:p w:rsidR="00CF7F11" w:rsidRPr="00C13ED5" w:rsidRDefault="00CF7F11" w:rsidP="00C13ED5">
      <w:pPr>
        <w:pStyle w:val="1"/>
        <w:spacing w:line="276" w:lineRule="auto"/>
        <w:ind w:left="0"/>
        <w:jc w:val="both"/>
      </w:pPr>
      <w:r w:rsidRPr="00C13ED5">
        <w:t>-  реализация основной общеобразовательной программы дошкольного образования;</w:t>
      </w:r>
    </w:p>
    <w:p w:rsidR="00CF7F11" w:rsidRPr="005503CF" w:rsidRDefault="00CF7F11" w:rsidP="00C13ED5">
      <w:pPr>
        <w:pStyle w:val="1"/>
        <w:spacing w:line="276" w:lineRule="auto"/>
        <w:ind w:left="0"/>
        <w:jc w:val="both"/>
      </w:pPr>
      <w:r>
        <w:t xml:space="preserve">– </w:t>
      </w:r>
      <w:r w:rsidRPr="005503CF">
        <w:t xml:space="preserve">обучение на дому; </w:t>
      </w:r>
    </w:p>
    <w:p w:rsidR="00CF7F11" w:rsidRPr="005503CF" w:rsidRDefault="00CF7F11" w:rsidP="00C13ED5">
      <w:pPr>
        <w:pStyle w:val="1"/>
        <w:spacing w:line="276" w:lineRule="auto"/>
        <w:ind w:left="0"/>
        <w:jc w:val="both"/>
      </w:pPr>
      <w:r>
        <w:lastRenderedPageBreak/>
        <w:t xml:space="preserve">– </w:t>
      </w:r>
      <w:r w:rsidRPr="005503CF">
        <w:t>предостав</w:t>
      </w:r>
      <w:r>
        <w:t xml:space="preserve">ление психолого-педагогической и </w:t>
      </w:r>
      <w:r w:rsidRPr="005503CF">
        <w:t xml:space="preserve"> социальной помощи;</w:t>
      </w:r>
    </w:p>
    <w:p w:rsidR="00CF7F11" w:rsidRPr="00304236" w:rsidRDefault="00CF7F11" w:rsidP="00C13ED5">
      <w:pPr>
        <w:pStyle w:val="1"/>
        <w:spacing w:line="276" w:lineRule="auto"/>
        <w:ind w:left="0"/>
        <w:jc w:val="both"/>
        <w:rPr>
          <w:b/>
        </w:rPr>
      </w:pPr>
      <w:r>
        <w:t xml:space="preserve">– </w:t>
      </w:r>
      <w:r w:rsidRPr="005503CF">
        <w:t>предоставление родителям (законным представителям) несовершеннолетних обучающихся, обеспечивающим получение детьми дошкольного</w:t>
      </w:r>
      <w:r>
        <w:t xml:space="preserve"> и общего </w:t>
      </w:r>
      <w:r w:rsidRPr="005503CF">
        <w:t xml:space="preserve"> образования в форме семейного образования, методической, психолого-педагогической, диагностической и консультативной помощи</w:t>
      </w:r>
      <w:r w:rsidRPr="005503CF">
        <w:rPr>
          <w:color w:val="000000"/>
        </w:rPr>
        <w:t>;</w:t>
      </w:r>
      <w:r>
        <w:rPr>
          <w:color w:val="000000"/>
        </w:rPr>
        <w:t xml:space="preserve"> </w:t>
      </w:r>
    </w:p>
    <w:p w:rsidR="00CF7F11" w:rsidRPr="005503CF" w:rsidRDefault="00CF7F11" w:rsidP="00C13ED5">
      <w:pPr>
        <w:pStyle w:val="1"/>
        <w:spacing w:line="276" w:lineRule="auto"/>
        <w:ind w:left="0"/>
        <w:jc w:val="both"/>
      </w:pPr>
      <w:r>
        <w:rPr>
          <w:color w:val="000000"/>
        </w:rPr>
        <w:t xml:space="preserve">– </w:t>
      </w:r>
      <w:r w:rsidRPr="005503CF">
        <w:rPr>
          <w:color w:val="000000"/>
        </w:rPr>
        <w:t xml:space="preserve">организация работы </w:t>
      </w:r>
      <w:r>
        <w:rPr>
          <w:color w:val="000000"/>
        </w:rPr>
        <w:t>центра</w:t>
      </w:r>
      <w:r w:rsidRPr="005503CF">
        <w:rPr>
          <w:color w:val="000000"/>
        </w:rPr>
        <w:t xml:space="preserve"> дневного пребывания;</w:t>
      </w:r>
    </w:p>
    <w:p w:rsidR="00CF7F11" w:rsidRPr="005503CF" w:rsidRDefault="00CF7F11" w:rsidP="00C13ED5">
      <w:pPr>
        <w:pStyle w:val="1"/>
        <w:spacing w:line="276" w:lineRule="auto"/>
        <w:ind w:left="0"/>
        <w:jc w:val="both"/>
        <w:rPr>
          <w:bCs/>
          <w:spacing w:val="-2"/>
          <w:w w:val="101"/>
        </w:rPr>
      </w:pPr>
      <w:r w:rsidRPr="005503CF">
        <w:rPr>
          <w:bCs/>
        </w:rPr>
        <w:t>2.5. В соответствии с предусмотренными в п. 2.4. основными видами деятельности ОУ выполняет муниципальное задание, которое формируется и утверждается Учредителем.</w:t>
      </w:r>
    </w:p>
    <w:p w:rsidR="00CF7F11" w:rsidRPr="009F0B00" w:rsidRDefault="00CF7F11" w:rsidP="00C13ED5">
      <w:pPr>
        <w:spacing w:line="276" w:lineRule="auto"/>
        <w:jc w:val="both"/>
        <w:outlineLvl w:val="1"/>
        <w:rPr>
          <w:bCs/>
          <w:sz w:val="24"/>
          <w:szCs w:val="24"/>
        </w:rPr>
      </w:pPr>
      <w:r w:rsidRPr="009F0B00">
        <w:rPr>
          <w:bCs/>
          <w:sz w:val="24"/>
          <w:szCs w:val="24"/>
        </w:rPr>
        <w:t xml:space="preserve">2.6. ОУ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hyperlink r:id="rId10" w:history="1">
        <w:r w:rsidRPr="009F0B00">
          <w:rPr>
            <w:bCs/>
            <w:sz w:val="24"/>
            <w:szCs w:val="24"/>
          </w:rPr>
          <w:t>2.4.</w:t>
        </w:r>
      </w:hyperlink>
      <w:r w:rsidRPr="009F0B00">
        <w:rPr>
          <w:bCs/>
          <w:sz w:val="24"/>
          <w:szCs w:val="24"/>
        </w:rPr>
        <w:t xml:space="preserve"> настоящего Устава, в целях, указанных в </w:t>
      </w:r>
      <w:hyperlink r:id="rId11" w:history="1">
        <w:r w:rsidRPr="009F0B00">
          <w:rPr>
            <w:bCs/>
            <w:sz w:val="24"/>
            <w:szCs w:val="24"/>
          </w:rPr>
          <w:t>п. 2.2</w:t>
        </w:r>
      </w:hyperlink>
      <w:r w:rsidRPr="009F0B00">
        <w:rPr>
          <w:bCs/>
          <w:sz w:val="24"/>
          <w:szCs w:val="24"/>
        </w:rPr>
        <w:t xml:space="preserve"> настоящего Устава, для граждан и юридических лиц за плату и на одинаковых при оказании одних и тех же услуг условиях.</w:t>
      </w:r>
    </w:p>
    <w:p w:rsidR="00CF7F11" w:rsidRPr="009F0B00" w:rsidRDefault="00CF7F11" w:rsidP="00C13ED5">
      <w:pPr>
        <w:autoSpaceDE w:val="0"/>
        <w:autoSpaceDN w:val="0"/>
        <w:adjustRightInd w:val="0"/>
        <w:spacing w:line="276" w:lineRule="auto"/>
        <w:jc w:val="both"/>
        <w:rPr>
          <w:sz w:val="24"/>
          <w:szCs w:val="24"/>
        </w:rPr>
      </w:pPr>
      <w:r w:rsidRPr="009F0B00">
        <w:rPr>
          <w:bCs/>
          <w:sz w:val="24"/>
          <w:szCs w:val="24"/>
        </w:rPr>
        <w:t>2.7. ОУ вправе осуществлять виды деятельности (в т. ч. приносящие доход), не относящиеся к основным, лишь постольку, поскольку это служит достижению целей, ради которых оно создано.</w:t>
      </w:r>
      <w:r w:rsidRPr="009F0B00">
        <w:rPr>
          <w:sz w:val="24"/>
          <w:szCs w:val="24"/>
        </w:rPr>
        <w:t xml:space="preserve"> Доход от оказания платных образовательных услуг используется ОУ в соответствии с уставными целями.</w:t>
      </w:r>
    </w:p>
    <w:p w:rsidR="00CF7F11" w:rsidRPr="009F0B00" w:rsidRDefault="00CF7F11" w:rsidP="00C13ED5">
      <w:pPr>
        <w:widowControl w:val="0"/>
        <w:autoSpaceDE w:val="0"/>
        <w:autoSpaceDN w:val="0"/>
        <w:adjustRightInd w:val="0"/>
        <w:spacing w:line="276" w:lineRule="auto"/>
        <w:jc w:val="both"/>
        <w:rPr>
          <w:sz w:val="24"/>
          <w:szCs w:val="24"/>
        </w:rPr>
      </w:pPr>
      <w:r w:rsidRPr="009F0B00">
        <w:rPr>
          <w:sz w:val="24"/>
          <w:szCs w:val="24"/>
        </w:rPr>
        <w:t>2.7.1. Оказание платных дополнительных образовательных услуг, не предусмотренных муниципальным заданием:</w:t>
      </w:r>
    </w:p>
    <w:p w:rsidR="00CF7F11" w:rsidRPr="009F0B00" w:rsidRDefault="00CF7F11" w:rsidP="00C13ED5">
      <w:pPr>
        <w:widowControl w:val="0"/>
        <w:autoSpaceDE w:val="0"/>
        <w:autoSpaceDN w:val="0"/>
        <w:adjustRightInd w:val="0"/>
        <w:spacing w:line="276" w:lineRule="auto"/>
        <w:jc w:val="both"/>
        <w:rPr>
          <w:sz w:val="24"/>
          <w:szCs w:val="24"/>
        </w:rPr>
      </w:pPr>
      <w:r w:rsidRPr="009F0B00">
        <w:rPr>
          <w:sz w:val="24"/>
          <w:szCs w:val="24"/>
        </w:rPr>
        <w:t>1) обучение по дополнительным общеобразовательным прогр</w:t>
      </w:r>
      <w:r>
        <w:rPr>
          <w:sz w:val="24"/>
          <w:szCs w:val="24"/>
        </w:rPr>
        <w:t>аммам;</w:t>
      </w:r>
    </w:p>
    <w:p w:rsidR="00CF7F11" w:rsidRPr="009F0B00" w:rsidRDefault="00CF7F11" w:rsidP="00C13ED5">
      <w:pPr>
        <w:widowControl w:val="0"/>
        <w:autoSpaceDE w:val="0"/>
        <w:autoSpaceDN w:val="0"/>
        <w:adjustRightInd w:val="0"/>
        <w:spacing w:line="276" w:lineRule="auto"/>
        <w:jc w:val="both"/>
        <w:rPr>
          <w:sz w:val="24"/>
          <w:szCs w:val="24"/>
        </w:rPr>
      </w:pPr>
      <w:r w:rsidRPr="009F0B00">
        <w:rPr>
          <w:sz w:val="24"/>
          <w:szCs w:val="24"/>
        </w:rPr>
        <w:t>2) преподавание специа</w:t>
      </w:r>
      <w:r>
        <w:rPr>
          <w:sz w:val="24"/>
          <w:szCs w:val="24"/>
        </w:rPr>
        <w:t>льных курсов и циклов дисциплин;</w:t>
      </w:r>
    </w:p>
    <w:p w:rsidR="00CF7F11" w:rsidRPr="009F0B00" w:rsidRDefault="00CF7F11" w:rsidP="00C13ED5">
      <w:pPr>
        <w:spacing w:line="276" w:lineRule="auto"/>
        <w:jc w:val="both"/>
        <w:rPr>
          <w:sz w:val="24"/>
          <w:szCs w:val="24"/>
        </w:rPr>
      </w:pPr>
      <w:r w:rsidRPr="009F0B00">
        <w:rPr>
          <w:sz w:val="24"/>
          <w:szCs w:val="24"/>
        </w:rPr>
        <w:t>Указанные услуги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rsidR="00CF7F11" w:rsidRPr="009F0B00" w:rsidRDefault="00CF7F11" w:rsidP="00C13ED5">
      <w:pPr>
        <w:spacing w:line="276" w:lineRule="auto"/>
        <w:jc w:val="both"/>
        <w:rPr>
          <w:sz w:val="24"/>
          <w:szCs w:val="24"/>
        </w:rPr>
      </w:pPr>
      <w:r w:rsidRPr="009F0B00">
        <w:rPr>
          <w:rStyle w:val="blk"/>
          <w:sz w:val="24"/>
          <w:szCs w:val="24"/>
        </w:rPr>
        <w:t>ОУ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ОУ, в т. ч.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ОУ и доводятся до сведения заказчика и (или) обучающегося.</w:t>
      </w:r>
    </w:p>
    <w:p w:rsidR="00CF7F11" w:rsidRPr="009F0B00" w:rsidRDefault="00CF7F11" w:rsidP="00C13ED5">
      <w:pPr>
        <w:spacing w:line="276" w:lineRule="auto"/>
        <w:jc w:val="both"/>
        <w:rPr>
          <w:sz w:val="24"/>
          <w:szCs w:val="24"/>
        </w:rPr>
      </w:pPr>
      <w:r w:rsidRPr="009F0B00">
        <w:rPr>
          <w:rStyle w:val="blk"/>
          <w:sz w:val="24"/>
          <w:szCs w:val="24"/>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F7F11" w:rsidRPr="009F0B00" w:rsidRDefault="00CF7F11" w:rsidP="00C13ED5">
      <w:pPr>
        <w:spacing w:line="276" w:lineRule="auto"/>
        <w:jc w:val="both"/>
        <w:rPr>
          <w:strike/>
          <w:sz w:val="24"/>
          <w:szCs w:val="24"/>
        </w:rPr>
      </w:pPr>
      <w:r w:rsidRPr="009F0B00">
        <w:rPr>
          <w:sz w:val="24"/>
          <w:szCs w:val="24"/>
        </w:rPr>
        <w:t>2.7.2. Осуществление иной приносящей доход деятельности:</w:t>
      </w:r>
    </w:p>
    <w:p w:rsidR="00CF7F11" w:rsidRPr="009F0B00" w:rsidRDefault="00CF7F11" w:rsidP="00C13ED5">
      <w:pPr>
        <w:pStyle w:val="1"/>
        <w:spacing w:line="276" w:lineRule="auto"/>
        <w:ind w:left="0"/>
        <w:jc w:val="both"/>
      </w:pPr>
      <w:r w:rsidRPr="009F0B00">
        <w:t>– содержание, уход и присмотр за детьми дошкольного возраста;</w:t>
      </w:r>
    </w:p>
    <w:p w:rsidR="00CF7F11" w:rsidRPr="005503CF" w:rsidRDefault="00CF7F11" w:rsidP="00C13ED5">
      <w:pPr>
        <w:pStyle w:val="1"/>
        <w:spacing w:line="276" w:lineRule="auto"/>
        <w:ind w:left="0"/>
        <w:jc w:val="both"/>
      </w:pPr>
      <w:r>
        <w:t>2</w:t>
      </w:r>
      <w:r w:rsidRPr="005503CF">
        <w:t>.8. Виды деятельности, требующие в соответствии с законодательством РФ лицензирования, могут осуществляться ОУ после получения соответствующей лицензии.</w:t>
      </w:r>
    </w:p>
    <w:p w:rsidR="00CF7F11" w:rsidRPr="00610E92" w:rsidRDefault="00CF7F11" w:rsidP="00C13ED5">
      <w:pPr>
        <w:spacing w:line="276" w:lineRule="auto"/>
        <w:jc w:val="both"/>
        <w:rPr>
          <w:sz w:val="24"/>
          <w:szCs w:val="24"/>
        </w:rPr>
      </w:pPr>
      <w:r w:rsidRPr="00610E92">
        <w:rPr>
          <w:sz w:val="24"/>
          <w:szCs w:val="24"/>
        </w:rPr>
        <w:t>ОУ не вправе осуществлять виды деятельности, приносящей доход, оказывать платные услуги и работы, не указанные в настоящем разделе Устава.</w:t>
      </w:r>
    </w:p>
    <w:p w:rsidR="00CF7F11" w:rsidRPr="00610E92" w:rsidRDefault="00CF7F11" w:rsidP="00C13ED5">
      <w:pPr>
        <w:spacing w:line="276" w:lineRule="auto"/>
        <w:jc w:val="both"/>
        <w:rPr>
          <w:sz w:val="24"/>
          <w:szCs w:val="24"/>
        </w:rPr>
      </w:pPr>
      <w:r w:rsidRPr="00610E92">
        <w:rPr>
          <w:sz w:val="24"/>
          <w:szCs w:val="24"/>
        </w:rPr>
        <w:t>2.9. Доходы, полученные ОУ от приносящей доход деятельности, поступают в самостоятельное распоряжение ОУ. Имущество, приобретенное ОУ за счет средств, полученных от приносящей доход деятельности, учитывается обособленно и поступает в самостоятельное распоряжение ОУ в соответствии с законодательством РФ.</w:t>
      </w:r>
    </w:p>
    <w:p w:rsidR="00CF7F11" w:rsidRPr="00610E92" w:rsidRDefault="00CF7F11" w:rsidP="00C13ED5">
      <w:pPr>
        <w:spacing w:line="276" w:lineRule="auto"/>
        <w:jc w:val="both"/>
        <w:rPr>
          <w:sz w:val="24"/>
          <w:szCs w:val="24"/>
        </w:rPr>
      </w:pPr>
      <w:r w:rsidRPr="00610E92">
        <w:rPr>
          <w:sz w:val="24"/>
          <w:szCs w:val="24"/>
        </w:rPr>
        <w:t xml:space="preserve">2.10. ОУ </w:t>
      </w:r>
      <w:r w:rsidRPr="00610E92">
        <w:rPr>
          <w:bCs/>
          <w:sz w:val="24"/>
          <w:szCs w:val="24"/>
        </w:rPr>
        <w:t>создает необходимые условия для работы  медицинских учреждений, осуществляет контроль их работы в целях охраны и укрепления здоровья обучающихся и работников.</w:t>
      </w:r>
    </w:p>
    <w:p w:rsidR="00CF7F11" w:rsidRPr="00610E92" w:rsidRDefault="00CF7F11" w:rsidP="00C13ED5">
      <w:pPr>
        <w:autoSpaceDE w:val="0"/>
        <w:autoSpaceDN w:val="0"/>
        <w:adjustRightInd w:val="0"/>
        <w:spacing w:line="276" w:lineRule="auto"/>
        <w:jc w:val="both"/>
        <w:rPr>
          <w:sz w:val="24"/>
          <w:szCs w:val="24"/>
        </w:rPr>
      </w:pPr>
      <w:r w:rsidRPr="00610E92">
        <w:rPr>
          <w:bCs/>
          <w:sz w:val="24"/>
          <w:szCs w:val="24"/>
        </w:rPr>
        <w:t xml:space="preserve">Организация первичной медико-санитарной помощи обучающимся в ОУ </w:t>
      </w:r>
      <w:r w:rsidRPr="00610E92">
        <w:rPr>
          <w:bCs/>
          <w:spacing w:val="-2"/>
          <w:w w:val="101"/>
          <w:sz w:val="24"/>
          <w:szCs w:val="24"/>
        </w:rPr>
        <w:t>осуществляется</w:t>
      </w:r>
      <w:r w:rsidRPr="00610E92">
        <w:rPr>
          <w:spacing w:val="-2"/>
          <w:w w:val="101"/>
          <w:sz w:val="24"/>
          <w:szCs w:val="24"/>
        </w:rPr>
        <w:t xml:space="preserve"> медицинским персоналом</w:t>
      </w:r>
      <w:r>
        <w:rPr>
          <w:spacing w:val="-2"/>
          <w:w w:val="101"/>
          <w:sz w:val="24"/>
          <w:szCs w:val="24"/>
        </w:rPr>
        <w:t>,</w:t>
      </w:r>
      <w:r w:rsidRPr="0019496C">
        <w:rPr>
          <w:sz w:val="24"/>
          <w:szCs w:val="24"/>
        </w:rPr>
        <w:t xml:space="preserve"> </w:t>
      </w:r>
      <w:r>
        <w:rPr>
          <w:sz w:val="24"/>
          <w:szCs w:val="24"/>
        </w:rPr>
        <w:t xml:space="preserve">закрепленным муниципальным учреждением здравоохранения </w:t>
      </w:r>
      <w:r w:rsidRPr="0019496C">
        <w:rPr>
          <w:sz w:val="24"/>
          <w:szCs w:val="24"/>
        </w:rPr>
        <w:lastRenderedPageBreak/>
        <w:t xml:space="preserve">Красноусольская </w:t>
      </w:r>
      <w:r>
        <w:rPr>
          <w:sz w:val="24"/>
          <w:szCs w:val="24"/>
        </w:rPr>
        <w:t>центральная районная больница муниципального района Гафурийский район</w:t>
      </w:r>
      <w:r w:rsidRPr="00610E92">
        <w:rPr>
          <w:sz w:val="24"/>
          <w:szCs w:val="24"/>
        </w:rPr>
        <w:t xml:space="preserve"> который наряду с администрацией ОУ несет ответственность за проведение профилактических и санитарно-противоэпидемических мероприятий. ОУ безвозмездно предоставляет медицинской организации помещение, соответствующее условиям и требованиям для осуществления медицинской деятельности. ОУ в пределах своей компетенции создает условия для охраны здоровья обучающихся, обеспечивает:</w:t>
      </w:r>
    </w:p>
    <w:p w:rsidR="00CF7F11" w:rsidRPr="00610E92" w:rsidRDefault="00CF7F11" w:rsidP="00C13ED5">
      <w:pPr>
        <w:autoSpaceDE w:val="0"/>
        <w:autoSpaceDN w:val="0"/>
        <w:adjustRightInd w:val="0"/>
        <w:spacing w:line="276" w:lineRule="auto"/>
        <w:jc w:val="both"/>
        <w:rPr>
          <w:sz w:val="24"/>
          <w:szCs w:val="24"/>
        </w:rPr>
      </w:pPr>
      <w:r w:rsidRPr="00610E92">
        <w:rPr>
          <w:sz w:val="24"/>
          <w:szCs w:val="24"/>
        </w:rPr>
        <w:t>– текущий контроль за состоянием здоровья обучающихся;</w:t>
      </w:r>
    </w:p>
    <w:p w:rsidR="00CF7F11" w:rsidRPr="00610E92" w:rsidRDefault="00CF7F11" w:rsidP="00C13ED5">
      <w:pPr>
        <w:autoSpaceDE w:val="0"/>
        <w:autoSpaceDN w:val="0"/>
        <w:adjustRightInd w:val="0"/>
        <w:spacing w:line="276" w:lineRule="auto"/>
        <w:jc w:val="both"/>
        <w:rPr>
          <w:sz w:val="24"/>
          <w:szCs w:val="24"/>
        </w:rPr>
      </w:pPr>
      <w:r w:rsidRPr="00610E92">
        <w:rPr>
          <w:sz w:val="24"/>
          <w:szCs w:val="24"/>
        </w:rPr>
        <w:t>– проведение профилактических и оздоровительных мероприятий, обучение и воспитание в сфере охраны здоровья граждан в Российской Федерации;</w:t>
      </w:r>
    </w:p>
    <w:p w:rsidR="00CF7F11" w:rsidRPr="00610E92" w:rsidRDefault="00CF7F11" w:rsidP="00C13ED5">
      <w:pPr>
        <w:autoSpaceDE w:val="0"/>
        <w:autoSpaceDN w:val="0"/>
        <w:adjustRightInd w:val="0"/>
        <w:spacing w:line="276" w:lineRule="auto"/>
        <w:jc w:val="both"/>
        <w:rPr>
          <w:sz w:val="24"/>
          <w:szCs w:val="24"/>
        </w:rPr>
      </w:pPr>
      <w:r w:rsidRPr="00610E92">
        <w:rPr>
          <w:sz w:val="24"/>
          <w:szCs w:val="24"/>
        </w:rPr>
        <w:t>– соблюдение государственных санитарно-эпидемиологических правил и нормативов;</w:t>
      </w:r>
    </w:p>
    <w:p w:rsidR="00CF7F11" w:rsidRPr="00610E92" w:rsidRDefault="00CF7F11" w:rsidP="00C13ED5">
      <w:pPr>
        <w:autoSpaceDE w:val="0"/>
        <w:autoSpaceDN w:val="0"/>
        <w:adjustRightInd w:val="0"/>
        <w:spacing w:line="276" w:lineRule="auto"/>
        <w:jc w:val="both"/>
        <w:rPr>
          <w:sz w:val="24"/>
          <w:szCs w:val="24"/>
        </w:rPr>
      </w:pPr>
      <w:r w:rsidRPr="00610E92">
        <w:rPr>
          <w:sz w:val="24"/>
          <w:szCs w:val="24"/>
        </w:rPr>
        <w:t>– расследование и учет несчастных случаев с обучающимися во время пребывания в организации.</w:t>
      </w:r>
    </w:p>
    <w:p w:rsidR="00CF7F11" w:rsidRPr="00610E92" w:rsidRDefault="00CF7F11" w:rsidP="00C13ED5">
      <w:pPr>
        <w:spacing w:line="276" w:lineRule="auto"/>
        <w:jc w:val="both"/>
        <w:rPr>
          <w:sz w:val="24"/>
          <w:szCs w:val="24"/>
        </w:rPr>
      </w:pPr>
      <w:r w:rsidRPr="00610E92">
        <w:rPr>
          <w:sz w:val="24"/>
          <w:szCs w:val="24"/>
        </w:rPr>
        <w:t>2.11. Организация питания возлагается на администрацию. В ОУ оборудуются помещения для питания обучающихся, соответствующие гигиеническим и строительным нормам (СанПиН, СНИП). Контроль за качеством питания,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ответственное лицо, назначаемое директором Учреждения.</w:t>
      </w:r>
    </w:p>
    <w:p w:rsidR="00CF7F11" w:rsidRPr="00610E92" w:rsidRDefault="00CF7F11" w:rsidP="00C13ED5">
      <w:pPr>
        <w:spacing w:line="276" w:lineRule="auto"/>
        <w:jc w:val="both"/>
        <w:rPr>
          <w:bCs/>
          <w:spacing w:val="-2"/>
          <w:w w:val="101"/>
          <w:sz w:val="24"/>
          <w:szCs w:val="24"/>
        </w:rPr>
      </w:pPr>
      <w:r w:rsidRPr="00610E92">
        <w:rPr>
          <w:bCs/>
          <w:spacing w:val="-2"/>
          <w:w w:val="101"/>
          <w:sz w:val="24"/>
          <w:szCs w:val="24"/>
        </w:rPr>
        <w:t xml:space="preserve">2.12. ОУ в установленном порядке </w:t>
      </w:r>
      <w:r w:rsidRPr="00610E92">
        <w:rPr>
          <w:sz w:val="24"/>
          <w:szCs w:val="24"/>
        </w:rPr>
        <w:t xml:space="preserve">при наличии необходимых материально-технических условий и кадрового обеспечения (в пределах выделенных средств) может открывать группы </w:t>
      </w:r>
      <w:r w:rsidRPr="00610E92">
        <w:rPr>
          <w:bCs/>
          <w:spacing w:val="-2"/>
          <w:w w:val="101"/>
          <w:sz w:val="24"/>
          <w:szCs w:val="24"/>
        </w:rPr>
        <w:t xml:space="preserve">кратковременного пребывания детей, </w:t>
      </w:r>
      <w:r>
        <w:rPr>
          <w:bCs/>
          <w:spacing w:val="-2"/>
          <w:w w:val="101"/>
          <w:sz w:val="24"/>
          <w:szCs w:val="24"/>
        </w:rPr>
        <w:t>центр</w:t>
      </w:r>
      <w:r w:rsidRPr="00610E92">
        <w:rPr>
          <w:bCs/>
          <w:spacing w:val="-2"/>
          <w:w w:val="101"/>
          <w:sz w:val="24"/>
          <w:szCs w:val="24"/>
        </w:rPr>
        <w:t xml:space="preserve"> дневного пребывания.</w:t>
      </w:r>
    </w:p>
    <w:p w:rsidR="00CF7F11" w:rsidRPr="00610E92" w:rsidRDefault="00CF7F11" w:rsidP="00C13ED5">
      <w:pPr>
        <w:spacing w:line="276" w:lineRule="auto"/>
        <w:jc w:val="both"/>
        <w:rPr>
          <w:sz w:val="24"/>
          <w:szCs w:val="24"/>
        </w:rPr>
      </w:pPr>
      <w:r w:rsidRPr="00610E92">
        <w:rPr>
          <w:bCs/>
          <w:spacing w:val="-2"/>
          <w:w w:val="101"/>
          <w:sz w:val="24"/>
          <w:szCs w:val="24"/>
        </w:rPr>
        <w:t xml:space="preserve">2.13. ОУ в установленном порядке </w:t>
      </w:r>
      <w:r w:rsidRPr="00610E92">
        <w:rPr>
          <w:sz w:val="24"/>
          <w:szCs w:val="24"/>
        </w:rPr>
        <w:t>при наличии необходимых материально-технических условий и кадрового обеспечения (в пределах выделенных средств) может открывать группы, реализующие программы дошкольного образования.</w:t>
      </w:r>
    </w:p>
    <w:p w:rsidR="00CF7F11" w:rsidRPr="00610E92" w:rsidRDefault="00CF7F11" w:rsidP="00C13ED5">
      <w:pPr>
        <w:spacing w:line="276" w:lineRule="auto"/>
        <w:jc w:val="both"/>
        <w:rPr>
          <w:sz w:val="24"/>
          <w:szCs w:val="24"/>
        </w:rPr>
      </w:pPr>
      <w:r w:rsidRPr="00610E92">
        <w:rPr>
          <w:sz w:val="24"/>
          <w:szCs w:val="24"/>
        </w:rPr>
        <w:t>2.14. Образовательный процесс в группах, реализующих программы дошкольного образования, осуществляется на основании требований, предъявляемых Федеральным государственным образовательным стандартом дошкольного образования и соответствующими действующими СанПиН, иными нормативными актами федерального, регионального и муниципального уровня.</w:t>
      </w:r>
    </w:p>
    <w:p w:rsidR="00CF7F11" w:rsidRPr="00610E92" w:rsidRDefault="00CF7F11" w:rsidP="00C13ED5">
      <w:pPr>
        <w:spacing w:line="276" w:lineRule="auto"/>
        <w:jc w:val="both"/>
        <w:rPr>
          <w:bCs/>
          <w:spacing w:val="-2"/>
          <w:w w:val="101"/>
          <w:sz w:val="24"/>
          <w:szCs w:val="24"/>
        </w:rPr>
      </w:pPr>
      <w:r w:rsidRPr="00610E92">
        <w:rPr>
          <w:sz w:val="24"/>
          <w:szCs w:val="24"/>
        </w:rPr>
        <w:t xml:space="preserve">2.15. Комплектование групп дошкольного образования осуществляется в </w:t>
      </w:r>
      <w:r w:rsidRPr="00610E92">
        <w:rPr>
          <w:color w:val="000000"/>
          <w:sz w:val="24"/>
          <w:szCs w:val="24"/>
        </w:rPr>
        <w:t xml:space="preserve">порядке, установленном </w:t>
      </w:r>
      <w:r>
        <w:rPr>
          <w:color w:val="000000"/>
          <w:sz w:val="24"/>
          <w:szCs w:val="24"/>
        </w:rPr>
        <w:t xml:space="preserve">Постановлением главы администрации  </w:t>
      </w:r>
      <w:r w:rsidRPr="00610E92">
        <w:rPr>
          <w:color w:val="000000"/>
          <w:sz w:val="24"/>
          <w:szCs w:val="24"/>
        </w:rPr>
        <w:t>муниципального района</w:t>
      </w:r>
      <w:r>
        <w:rPr>
          <w:color w:val="000000"/>
          <w:sz w:val="24"/>
          <w:szCs w:val="24"/>
        </w:rPr>
        <w:t xml:space="preserve"> Гафурийский район №236 от 10.02.2014 г. </w:t>
      </w:r>
    </w:p>
    <w:p w:rsidR="00CF7F11" w:rsidRPr="00610E92" w:rsidRDefault="00CF7F11" w:rsidP="00C13ED5">
      <w:pPr>
        <w:spacing w:line="276" w:lineRule="auto"/>
        <w:jc w:val="both"/>
        <w:rPr>
          <w:sz w:val="24"/>
          <w:szCs w:val="24"/>
        </w:rPr>
      </w:pPr>
      <w:r w:rsidRPr="00610E92">
        <w:rPr>
          <w:sz w:val="24"/>
          <w:szCs w:val="24"/>
        </w:rPr>
        <w:t>2.16. При реализации дополнительных образовательных программ деятельность обучающихся осуществляется в различных объединениях по интересам (клубах, секциях, группах, кружках, студиях, ансамбле, театре).</w:t>
      </w:r>
    </w:p>
    <w:p w:rsidR="00CF7F11" w:rsidRPr="00610E92" w:rsidRDefault="00CF7F11" w:rsidP="00C13ED5">
      <w:pPr>
        <w:spacing w:line="276" w:lineRule="auto"/>
        <w:jc w:val="both"/>
        <w:rPr>
          <w:sz w:val="24"/>
          <w:szCs w:val="24"/>
        </w:rPr>
      </w:pPr>
      <w:r w:rsidRPr="00610E92">
        <w:rPr>
          <w:sz w:val="24"/>
          <w:szCs w:val="24"/>
        </w:rPr>
        <w:t>Организация образовательного процесса дополнительного образования детей предусматривает возможность участия родителей (законных представителей) обучающихся в работе объединений с согласия педагога дополнительного образования и без включения их в списочный состав объединений.</w:t>
      </w:r>
    </w:p>
    <w:p w:rsidR="00CF7F11" w:rsidRPr="00610E92" w:rsidRDefault="00CF7F11" w:rsidP="00C13ED5">
      <w:pPr>
        <w:spacing w:line="276" w:lineRule="auto"/>
        <w:jc w:val="center"/>
        <w:rPr>
          <w:b/>
          <w:sz w:val="24"/>
          <w:szCs w:val="24"/>
        </w:rPr>
      </w:pPr>
      <w:r w:rsidRPr="00610E92">
        <w:rPr>
          <w:b/>
          <w:sz w:val="24"/>
          <w:szCs w:val="24"/>
        </w:rPr>
        <w:t>3. Организация образовательного процесса</w:t>
      </w:r>
    </w:p>
    <w:p w:rsidR="00CF7F11" w:rsidRDefault="00CF7F11" w:rsidP="00C13ED5">
      <w:pPr>
        <w:pStyle w:val="ConsPlusNormal"/>
        <w:spacing w:line="276" w:lineRule="auto"/>
        <w:ind w:firstLine="0"/>
        <w:jc w:val="both"/>
        <w:rPr>
          <w:rFonts w:ascii="Times New Roman" w:hAnsi="Times New Roman" w:cs="Times New Roman"/>
          <w:color w:val="000000"/>
          <w:sz w:val="24"/>
          <w:szCs w:val="24"/>
          <w:shd w:val="clear" w:color="auto" w:fill="FFFFFF"/>
        </w:rPr>
      </w:pPr>
      <w:r w:rsidRPr="00610E92">
        <w:rPr>
          <w:rFonts w:ascii="Times New Roman" w:hAnsi="Times New Roman" w:cs="Times New Roman"/>
          <w:color w:val="000000"/>
          <w:sz w:val="24"/>
          <w:szCs w:val="24"/>
          <w:shd w:val="clear" w:color="auto" w:fill="FFFFFF"/>
        </w:rPr>
        <w:t>3.1. ОУ осуществляет образовательный процесс в соответствии с уровнем основных общеобразовательных программ:</w:t>
      </w:r>
    </w:p>
    <w:p w:rsidR="00CF7F11" w:rsidRPr="00610E92" w:rsidRDefault="00CF7F11" w:rsidP="00C13ED5">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дошкольное общее образование </w:t>
      </w:r>
      <w:r w:rsidRPr="00610E92">
        <w:rPr>
          <w:rFonts w:ascii="Times New Roman" w:hAnsi="Times New Roman" w:cs="Times New Roman"/>
          <w:sz w:val="24"/>
          <w:szCs w:val="24"/>
        </w:rPr>
        <w:t>(</w:t>
      </w:r>
      <w:r w:rsidRPr="00610E92">
        <w:rPr>
          <w:rStyle w:val="epm"/>
          <w:rFonts w:ascii="Times New Roman" w:hAnsi="Times New Roman"/>
          <w:sz w:val="24"/>
          <w:szCs w:val="24"/>
        </w:rPr>
        <w:t>нормативный</w:t>
      </w:r>
      <w:r w:rsidRPr="00610E92">
        <w:rPr>
          <w:rFonts w:ascii="Times New Roman" w:hAnsi="Times New Roman" w:cs="Times New Roman"/>
          <w:sz w:val="24"/>
          <w:szCs w:val="24"/>
        </w:rPr>
        <w:t xml:space="preserve"> </w:t>
      </w:r>
      <w:r w:rsidRPr="00610E92">
        <w:rPr>
          <w:rStyle w:val="epm"/>
          <w:rFonts w:ascii="Times New Roman" w:hAnsi="Times New Roman"/>
          <w:sz w:val="24"/>
          <w:szCs w:val="24"/>
        </w:rPr>
        <w:t>срок</w:t>
      </w:r>
      <w:r w:rsidRPr="00610E92">
        <w:rPr>
          <w:rFonts w:ascii="Times New Roman" w:hAnsi="Times New Roman" w:cs="Times New Roman"/>
          <w:sz w:val="24"/>
          <w:szCs w:val="24"/>
        </w:rPr>
        <w:t xml:space="preserve"> </w:t>
      </w:r>
      <w:r w:rsidRPr="00610E92">
        <w:rPr>
          <w:rStyle w:val="epm"/>
          <w:rFonts w:ascii="Times New Roman" w:hAnsi="Times New Roman"/>
          <w:sz w:val="24"/>
          <w:szCs w:val="24"/>
        </w:rPr>
        <w:t>освоения</w:t>
      </w:r>
      <w:r w:rsidRPr="00610E92">
        <w:rPr>
          <w:rFonts w:ascii="Times New Roman" w:hAnsi="Times New Roman" w:cs="Times New Roman"/>
          <w:sz w:val="24"/>
          <w:szCs w:val="24"/>
        </w:rPr>
        <w:t xml:space="preserve"> </w:t>
      </w:r>
      <w:r>
        <w:rPr>
          <w:rFonts w:ascii="Times New Roman" w:hAnsi="Times New Roman" w:cs="Times New Roman"/>
          <w:sz w:val="24"/>
          <w:szCs w:val="24"/>
        </w:rPr>
        <w:t>5</w:t>
      </w:r>
      <w:r w:rsidRPr="00610E92">
        <w:rPr>
          <w:rFonts w:ascii="Times New Roman" w:hAnsi="Times New Roman" w:cs="Times New Roman"/>
          <w:sz w:val="24"/>
          <w:szCs w:val="24"/>
        </w:rPr>
        <w:t xml:space="preserve"> </w:t>
      </w:r>
      <w:r>
        <w:rPr>
          <w:rFonts w:ascii="Times New Roman" w:hAnsi="Times New Roman" w:cs="Times New Roman"/>
          <w:sz w:val="24"/>
          <w:szCs w:val="24"/>
        </w:rPr>
        <w:t>лет</w:t>
      </w:r>
      <w:r w:rsidRPr="00610E92">
        <w:rPr>
          <w:rFonts w:ascii="Times New Roman" w:hAnsi="Times New Roman" w:cs="Times New Roman"/>
          <w:sz w:val="24"/>
          <w:szCs w:val="24"/>
        </w:rPr>
        <w:t>);</w:t>
      </w:r>
    </w:p>
    <w:p w:rsidR="00CF7F11" w:rsidRPr="00610E92" w:rsidRDefault="00CF7F11" w:rsidP="00C13ED5">
      <w:pPr>
        <w:pStyle w:val="ConsPlusNormal"/>
        <w:spacing w:line="276" w:lineRule="auto"/>
        <w:ind w:firstLine="0"/>
        <w:jc w:val="both"/>
        <w:rPr>
          <w:rFonts w:ascii="Times New Roman" w:hAnsi="Times New Roman" w:cs="Times New Roman"/>
          <w:sz w:val="24"/>
          <w:szCs w:val="24"/>
        </w:rPr>
      </w:pPr>
      <w:r w:rsidRPr="00610E92">
        <w:rPr>
          <w:rFonts w:ascii="Times New Roman" w:hAnsi="Times New Roman" w:cs="Times New Roman"/>
          <w:sz w:val="24"/>
          <w:szCs w:val="24"/>
        </w:rPr>
        <w:t>– начальное общее образование (</w:t>
      </w:r>
      <w:r w:rsidRPr="00610E92">
        <w:rPr>
          <w:rStyle w:val="epm"/>
          <w:rFonts w:ascii="Times New Roman" w:hAnsi="Times New Roman"/>
          <w:sz w:val="24"/>
          <w:szCs w:val="24"/>
        </w:rPr>
        <w:t>нормативный</w:t>
      </w:r>
      <w:r w:rsidRPr="00610E92">
        <w:rPr>
          <w:rFonts w:ascii="Times New Roman" w:hAnsi="Times New Roman" w:cs="Times New Roman"/>
          <w:sz w:val="24"/>
          <w:szCs w:val="24"/>
        </w:rPr>
        <w:t xml:space="preserve"> </w:t>
      </w:r>
      <w:r w:rsidRPr="00610E92">
        <w:rPr>
          <w:rStyle w:val="epm"/>
          <w:rFonts w:ascii="Times New Roman" w:hAnsi="Times New Roman"/>
          <w:sz w:val="24"/>
          <w:szCs w:val="24"/>
        </w:rPr>
        <w:t>срок</w:t>
      </w:r>
      <w:r w:rsidRPr="00610E92">
        <w:rPr>
          <w:rFonts w:ascii="Times New Roman" w:hAnsi="Times New Roman" w:cs="Times New Roman"/>
          <w:sz w:val="24"/>
          <w:szCs w:val="24"/>
        </w:rPr>
        <w:t xml:space="preserve"> </w:t>
      </w:r>
      <w:r w:rsidRPr="00610E92">
        <w:rPr>
          <w:rStyle w:val="epm"/>
          <w:rFonts w:ascii="Times New Roman" w:hAnsi="Times New Roman"/>
          <w:sz w:val="24"/>
          <w:szCs w:val="24"/>
        </w:rPr>
        <w:t>освоения</w:t>
      </w:r>
      <w:r w:rsidRPr="00610E92">
        <w:rPr>
          <w:rFonts w:ascii="Times New Roman" w:hAnsi="Times New Roman" w:cs="Times New Roman"/>
          <w:sz w:val="24"/>
          <w:szCs w:val="24"/>
        </w:rPr>
        <w:t xml:space="preserve"> 4 года);</w:t>
      </w:r>
    </w:p>
    <w:p w:rsidR="00CF7F11" w:rsidRPr="00610E92" w:rsidRDefault="00CF7F11" w:rsidP="00C13ED5">
      <w:pPr>
        <w:pStyle w:val="ConsPlusNormal"/>
        <w:spacing w:line="276" w:lineRule="auto"/>
        <w:ind w:firstLine="0"/>
        <w:jc w:val="both"/>
        <w:rPr>
          <w:rFonts w:ascii="Times New Roman" w:hAnsi="Times New Roman" w:cs="Times New Roman"/>
          <w:sz w:val="24"/>
          <w:szCs w:val="24"/>
        </w:rPr>
      </w:pPr>
      <w:r w:rsidRPr="00610E92">
        <w:rPr>
          <w:rFonts w:ascii="Times New Roman" w:hAnsi="Times New Roman" w:cs="Times New Roman"/>
          <w:sz w:val="24"/>
          <w:szCs w:val="24"/>
        </w:rPr>
        <w:t>– основное общее образование (</w:t>
      </w:r>
      <w:r w:rsidRPr="00610E92">
        <w:rPr>
          <w:rStyle w:val="epm"/>
          <w:rFonts w:ascii="Times New Roman" w:hAnsi="Times New Roman"/>
          <w:sz w:val="24"/>
          <w:szCs w:val="24"/>
        </w:rPr>
        <w:t>нормативный</w:t>
      </w:r>
      <w:r w:rsidRPr="00610E92">
        <w:rPr>
          <w:rFonts w:ascii="Times New Roman" w:hAnsi="Times New Roman" w:cs="Times New Roman"/>
          <w:sz w:val="24"/>
          <w:szCs w:val="24"/>
        </w:rPr>
        <w:t xml:space="preserve"> </w:t>
      </w:r>
      <w:r w:rsidRPr="00610E92">
        <w:rPr>
          <w:rStyle w:val="epm"/>
          <w:rFonts w:ascii="Times New Roman" w:hAnsi="Times New Roman"/>
          <w:sz w:val="24"/>
          <w:szCs w:val="24"/>
        </w:rPr>
        <w:t>срок</w:t>
      </w:r>
      <w:r w:rsidRPr="00610E92">
        <w:rPr>
          <w:rFonts w:ascii="Times New Roman" w:hAnsi="Times New Roman" w:cs="Times New Roman"/>
          <w:sz w:val="24"/>
          <w:szCs w:val="24"/>
        </w:rPr>
        <w:t xml:space="preserve"> </w:t>
      </w:r>
      <w:r w:rsidRPr="00610E92">
        <w:rPr>
          <w:rStyle w:val="epm"/>
          <w:rFonts w:ascii="Times New Roman" w:hAnsi="Times New Roman"/>
          <w:sz w:val="24"/>
          <w:szCs w:val="24"/>
        </w:rPr>
        <w:t>освоения</w:t>
      </w:r>
      <w:r w:rsidRPr="00610E92">
        <w:rPr>
          <w:rFonts w:ascii="Times New Roman" w:hAnsi="Times New Roman" w:cs="Times New Roman"/>
          <w:sz w:val="24"/>
          <w:szCs w:val="24"/>
        </w:rPr>
        <w:t xml:space="preserve"> 5 лет)</w:t>
      </w:r>
      <w:r>
        <w:rPr>
          <w:rFonts w:ascii="Times New Roman" w:hAnsi="Times New Roman" w:cs="Times New Roman"/>
          <w:sz w:val="24"/>
          <w:szCs w:val="24"/>
        </w:rPr>
        <w:t>.</w:t>
      </w:r>
    </w:p>
    <w:p w:rsidR="00CF7F11" w:rsidRPr="00610E92" w:rsidRDefault="00CF7F11" w:rsidP="00C13ED5">
      <w:pPr>
        <w:spacing w:line="276" w:lineRule="auto"/>
        <w:jc w:val="both"/>
        <w:rPr>
          <w:sz w:val="24"/>
          <w:szCs w:val="24"/>
        </w:rPr>
      </w:pPr>
      <w:r w:rsidRPr="00610E92">
        <w:rPr>
          <w:rStyle w:val="blk"/>
          <w:sz w:val="24"/>
          <w:szCs w:val="24"/>
        </w:rPr>
        <w:t>3.2.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CF7F11" w:rsidRPr="00610E92" w:rsidRDefault="00CF7F11" w:rsidP="00C13ED5">
      <w:pPr>
        <w:spacing w:line="276" w:lineRule="auto"/>
        <w:jc w:val="both"/>
        <w:rPr>
          <w:sz w:val="24"/>
          <w:szCs w:val="24"/>
        </w:rPr>
      </w:pPr>
      <w:r w:rsidRPr="00610E92">
        <w:rPr>
          <w:rStyle w:val="blk"/>
          <w:sz w:val="24"/>
          <w:szCs w:val="24"/>
        </w:rPr>
        <w:lastRenderedPageBreak/>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CF7F11" w:rsidRPr="00610E92" w:rsidRDefault="00CF7F11" w:rsidP="00C13ED5">
      <w:pPr>
        <w:spacing w:line="276" w:lineRule="auto"/>
        <w:jc w:val="both"/>
        <w:rPr>
          <w:sz w:val="24"/>
          <w:szCs w:val="24"/>
        </w:rPr>
      </w:pPr>
      <w:r w:rsidRPr="00610E92">
        <w:rPr>
          <w:rStyle w:val="blk"/>
          <w:sz w:val="24"/>
          <w:szCs w:val="24"/>
        </w:rPr>
        <w:t xml:space="preserve">Начальное общее образование, основное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w:t>
      </w:r>
    </w:p>
    <w:p w:rsidR="00CF7F11" w:rsidRPr="00610E92" w:rsidRDefault="00CF7F11" w:rsidP="00C13ED5">
      <w:pPr>
        <w:spacing w:line="276" w:lineRule="auto"/>
        <w:jc w:val="both"/>
        <w:rPr>
          <w:i/>
          <w:sz w:val="24"/>
          <w:szCs w:val="24"/>
        </w:rPr>
      </w:pPr>
      <w:r w:rsidRPr="00610E92">
        <w:rPr>
          <w:sz w:val="24"/>
          <w:szCs w:val="24"/>
        </w:rPr>
        <w:t xml:space="preserve">3.3. Обучение и воспитание в ОУ ведется на русском языке. </w:t>
      </w:r>
    </w:p>
    <w:p w:rsidR="00CF7F11" w:rsidRPr="0034401F" w:rsidRDefault="00CF7F11" w:rsidP="00C13ED5">
      <w:pPr>
        <w:autoSpaceDE w:val="0"/>
        <w:autoSpaceDN w:val="0"/>
        <w:adjustRightInd w:val="0"/>
        <w:spacing w:line="276" w:lineRule="auto"/>
        <w:jc w:val="both"/>
        <w:rPr>
          <w:sz w:val="24"/>
          <w:szCs w:val="24"/>
        </w:rPr>
      </w:pPr>
      <w:r w:rsidRPr="0034401F">
        <w:rPr>
          <w:sz w:val="24"/>
          <w:szCs w:val="24"/>
        </w:rPr>
        <w:t xml:space="preserve">3.4. Наполняемость классов </w:t>
      </w:r>
      <w:r w:rsidRPr="007F458D">
        <w:rPr>
          <w:sz w:val="24"/>
          <w:szCs w:val="24"/>
        </w:rPr>
        <w:t>не может превышать 25 человек</w:t>
      </w:r>
      <w:r w:rsidRPr="0034401F">
        <w:rPr>
          <w:i/>
          <w:sz w:val="24"/>
          <w:szCs w:val="24"/>
        </w:rPr>
        <w:t>.</w:t>
      </w:r>
      <w:r w:rsidRPr="0034401F">
        <w:rPr>
          <w:sz w:val="24"/>
          <w:szCs w:val="24"/>
        </w:rPr>
        <w:t xml:space="preserve"> Исходя из категории учащихся с ограниченными возможностями здоровья их численность в классе (группе) не должна превышать 15 человек. </w:t>
      </w:r>
    </w:p>
    <w:p w:rsidR="00CF7F11" w:rsidRPr="0034401F" w:rsidRDefault="00CF7F11" w:rsidP="00C13ED5">
      <w:pPr>
        <w:autoSpaceDE w:val="0"/>
        <w:autoSpaceDN w:val="0"/>
        <w:adjustRightInd w:val="0"/>
        <w:spacing w:line="276" w:lineRule="auto"/>
        <w:jc w:val="both"/>
        <w:rPr>
          <w:sz w:val="24"/>
          <w:szCs w:val="24"/>
        </w:rPr>
      </w:pPr>
      <w:r w:rsidRPr="0034401F">
        <w:rPr>
          <w:rStyle w:val="ep"/>
          <w:sz w:val="24"/>
          <w:szCs w:val="24"/>
        </w:rPr>
        <w:t>Пределы наполняемости</w:t>
      </w:r>
      <w:r w:rsidRPr="0034401F">
        <w:rPr>
          <w:sz w:val="24"/>
          <w:szCs w:val="24"/>
        </w:rPr>
        <w:t xml:space="preserve"> </w:t>
      </w:r>
      <w:r w:rsidRPr="0034401F">
        <w:rPr>
          <w:rStyle w:val="ep"/>
          <w:sz w:val="24"/>
          <w:szCs w:val="24"/>
        </w:rPr>
        <w:t>классов</w:t>
      </w:r>
      <w:r w:rsidRPr="0034401F">
        <w:rPr>
          <w:sz w:val="24"/>
          <w:szCs w:val="24"/>
        </w:rPr>
        <w:t>-ко</w:t>
      </w:r>
      <w:r>
        <w:rPr>
          <w:sz w:val="24"/>
          <w:szCs w:val="24"/>
        </w:rPr>
        <w:t xml:space="preserve">мплектов </w:t>
      </w:r>
      <w:r w:rsidRPr="0034401F">
        <w:rPr>
          <w:sz w:val="24"/>
          <w:szCs w:val="24"/>
        </w:rPr>
        <w:t>устанавливается в соответствии с нормативами действующих СанПиН.</w:t>
      </w:r>
    </w:p>
    <w:p w:rsidR="00CF7F11" w:rsidRPr="0034401F" w:rsidRDefault="00CF7F11" w:rsidP="00C13ED5">
      <w:pPr>
        <w:spacing w:line="276" w:lineRule="auto"/>
        <w:jc w:val="both"/>
        <w:rPr>
          <w:sz w:val="24"/>
          <w:szCs w:val="24"/>
        </w:rPr>
      </w:pPr>
      <w:r w:rsidRPr="0034401F">
        <w:rPr>
          <w:sz w:val="24"/>
          <w:szCs w:val="24"/>
        </w:rPr>
        <w:t>3.5.При наличии необходимых условий и средств возможно деление классов на группы с меньшей наполняемостью при проведении занятий по отдельным учебным предметам.</w:t>
      </w:r>
    </w:p>
    <w:p w:rsidR="00CF7F11" w:rsidRPr="0034401F" w:rsidRDefault="00CF7F11" w:rsidP="00C13ED5">
      <w:pPr>
        <w:spacing w:line="276" w:lineRule="auto"/>
        <w:jc w:val="both"/>
        <w:rPr>
          <w:sz w:val="24"/>
          <w:szCs w:val="24"/>
        </w:rPr>
      </w:pPr>
      <w:r w:rsidRPr="0034401F">
        <w:rPr>
          <w:sz w:val="24"/>
          <w:szCs w:val="24"/>
        </w:rPr>
        <w:t>3.6.</w:t>
      </w:r>
      <w:r w:rsidRPr="0034401F">
        <w:rPr>
          <w:bCs/>
          <w:sz w:val="24"/>
          <w:szCs w:val="24"/>
        </w:rPr>
        <w:t xml:space="preserve"> Организация образовательного процесса в ОУ осуществляется в соответствии с образовательными программами и расписаниями занятий. Расписание занятий утверждается приказом Директора по согласованию с П</w:t>
      </w:r>
      <w:r>
        <w:rPr>
          <w:bCs/>
          <w:sz w:val="24"/>
          <w:szCs w:val="24"/>
        </w:rPr>
        <w:t>редседателе</w:t>
      </w:r>
      <w:r w:rsidRPr="0034401F">
        <w:rPr>
          <w:bCs/>
          <w:sz w:val="24"/>
          <w:szCs w:val="24"/>
        </w:rPr>
        <w:t>м</w:t>
      </w:r>
      <w:r>
        <w:rPr>
          <w:bCs/>
          <w:sz w:val="24"/>
          <w:szCs w:val="24"/>
        </w:rPr>
        <w:t xml:space="preserve"> профкома</w:t>
      </w:r>
      <w:r w:rsidRPr="0034401F">
        <w:rPr>
          <w:bCs/>
          <w:sz w:val="24"/>
          <w:szCs w:val="24"/>
        </w:rPr>
        <w:t>. Формы организации образовательного процесса определяются ОУ.</w:t>
      </w:r>
    </w:p>
    <w:p w:rsidR="00CF7F11" w:rsidRPr="0034401F" w:rsidRDefault="00CF7F11" w:rsidP="00C13ED5">
      <w:pPr>
        <w:spacing w:line="276" w:lineRule="auto"/>
        <w:jc w:val="both"/>
        <w:rPr>
          <w:bCs/>
          <w:sz w:val="24"/>
          <w:szCs w:val="24"/>
        </w:rPr>
      </w:pPr>
      <w:r w:rsidRPr="0034401F">
        <w:rPr>
          <w:bCs/>
          <w:sz w:val="24"/>
          <w:szCs w:val="24"/>
        </w:rPr>
        <w:t>3.7. Содержание образования в ОУ определяется образовательными программами, утверждаемыми ОУ самостоятельно. Основные образовательные программы в ОУ разрабатываются на основе соответствующих примерных основных образовательных программ и обеспечивают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CF7F11" w:rsidRPr="0034401F" w:rsidRDefault="00CF7F11" w:rsidP="00C13ED5">
      <w:pPr>
        <w:spacing w:line="276" w:lineRule="auto"/>
        <w:jc w:val="both"/>
        <w:rPr>
          <w:sz w:val="24"/>
          <w:szCs w:val="24"/>
        </w:rPr>
      </w:pPr>
      <w:r w:rsidRPr="0034401F">
        <w:rPr>
          <w:sz w:val="24"/>
          <w:szCs w:val="24"/>
        </w:rPr>
        <w:t>Содержание общего образования и условия организации обучения учащихся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CF7F11" w:rsidRPr="0034401F" w:rsidRDefault="00CF7F11" w:rsidP="00C13ED5">
      <w:pPr>
        <w:autoSpaceDE w:val="0"/>
        <w:autoSpaceDN w:val="0"/>
        <w:adjustRightInd w:val="0"/>
        <w:spacing w:line="276" w:lineRule="auto"/>
        <w:jc w:val="both"/>
        <w:rPr>
          <w:sz w:val="24"/>
          <w:szCs w:val="24"/>
        </w:rPr>
      </w:pPr>
      <w:r w:rsidRPr="0034401F">
        <w:rPr>
          <w:sz w:val="24"/>
          <w:szCs w:val="24"/>
        </w:rPr>
        <w:t>3.8. С учетом потребностей и возможностей личности образовательные программы осваиваются в следующих формах обучения: очной, очно-заочной, заочной. Формы обучения по основной образовательной программе по каждому уровню образования определяются соответствующими федеральными государственными образовательными стандартами. Формы обучения по дополнительным образовательным программам определяются ОУ самостоятельно.</w:t>
      </w:r>
    </w:p>
    <w:p w:rsidR="00CF7F11" w:rsidRPr="0034401F" w:rsidRDefault="00CF7F11" w:rsidP="00C13ED5">
      <w:pPr>
        <w:autoSpaceDE w:val="0"/>
        <w:autoSpaceDN w:val="0"/>
        <w:adjustRightInd w:val="0"/>
        <w:spacing w:line="276" w:lineRule="auto"/>
        <w:jc w:val="both"/>
        <w:rPr>
          <w:sz w:val="24"/>
          <w:szCs w:val="24"/>
        </w:rPr>
      </w:pPr>
      <w:r w:rsidRPr="0034401F">
        <w:rPr>
          <w:sz w:val="24"/>
          <w:szCs w:val="24"/>
        </w:rPr>
        <w:t>Допускается сочетание форм получения образования и форм обучения.</w:t>
      </w:r>
    </w:p>
    <w:p w:rsidR="00CF7F11" w:rsidRPr="0034401F" w:rsidRDefault="00CF7F11" w:rsidP="00C13ED5">
      <w:pPr>
        <w:autoSpaceDE w:val="0"/>
        <w:autoSpaceDN w:val="0"/>
        <w:adjustRightInd w:val="0"/>
        <w:spacing w:line="276" w:lineRule="auto"/>
        <w:jc w:val="both"/>
        <w:rPr>
          <w:sz w:val="24"/>
          <w:szCs w:val="24"/>
        </w:rPr>
      </w:pPr>
      <w:r w:rsidRPr="0034401F">
        <w:rPr>
          <w:sz w:val="24"/>
          <w:szCs w:val="24"/>
        </w:rPr>
        <w:t>Перевод обучающегося на получение образования в иной форме осуществляется в установленном порядке с согласия родителей (законных представителей).</w:t>
      </w:r>
    </w:p>
    <w:p w:rsidR="00CF7F11" w:rsidRPr="0034401F" w:rsidRDefault="00CF7F11" w:rsidP="00C13ED5">
      <w:pPr>
        <w:autoSpaceDE w:val="0"/>
        <w:autoSpaceDN w:val="0"/>
        <w:adjustRightInd w:val="0"/>
        <w:spacing w:line="276" w:lineRule="auto"/>
        <w:jc w:val="both"/>
        <w:rPr>
          <w:sz w:val="24"/>
          <w:szCs w:val="24"/>
        </w:rPr>
      </w:pPr>
      <w:r w:rsidRPr="0034401F">
        <w:rPr>
          <w:sz w:val="24"/>
          <w:szCs w:val="24"/>
        </w:rPr>
        <w:t>3.9. ОУ обеспечивает занятия на дому с обучающимися по индивидуальному учебному плану в соответствии с заключением медицинской организации о состоянии здоровья и в письменной форме обращением родителей (законных представителей). Порядок организации освоения образовательных программ на дому регламентируется локальным актом ОУ, разработанным на основании соответствующего нормативного правового акта субъекта Российской Федерации</w:t>
      </w:r>
    </w:p>
    <w:p w:rsidR="00CF7F11" w:rsidRPr="0034401F" w:rsidRDefault="00CF7F11" w:rsidP="00C13ED5">
      <w:pPr>
        <w:autoSpaceDE w:val="0"/>
        <w:autoSpaceDN w:val="0"/>
        <w:adjustRightInd w:val="0"/>
        <w:spacing w:line="276" w:lineRule="auto"/>
        <w:jc w:val="both"/>
        <w:rPr>
          <w:sz w:val="24"/>
          <w:szCs w:val="24"/>
        </w:rPr>
      </w:pPr>
      <w:r w:rsidRPr="0034401F">
        <w:rPr>
          <w:color w:val="000000"/>
          <w:sz w:val="24"/>
          <w:szCs w:val="24"/>
          <w:shd w:val="clear" w:color="auto" w:fill="FFFFFF"/>
        </w:rPr>
        <w:t xml:space="preserve">3.10. Учебный год начинается в ОУ, как правило, 1 сентября </w:t>
      </w:r>
      <w:r w:rsidRPr="0034401F">
        <w:rPr>
          <w:sz w:val="24"/>
          <w:szCs w:val="24"/>
        </w:rPr>
        <w:t>и заканчивается в соответствии с учебным планом соответствующей общеобразовательной программы. Начало учебного года может переноситься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CF7F11" w:rsidRPr="0034401F" w:rsidRDefault="00CF7F11" w:rsidP="00C13ED5">
      <w:pPr>
        <w:autoSpaceDE w:val="0"/>
        <w:autoSpaceDN w:val="0"/>
        <w:adjustRightInd w:val="0"/>
        <w:spacing w:line="276" w:lineRule="auto"/>
        <w:jc w:val="both"/>
        <w:rPr>
          <w:sz w:val="24"/>
          <w:szCs w:val="24"/>
        </w:rPr>
      </w:pPr>
      <w:r w:rsidRPr="0034401F">
        <w:rPr>
          <w:sz w:val="24"/>
          <w:szCs w:val="24"/>
        </w:rPr>
        <w:t>В процессе освоения общеобразовательных программ учащимся предоставляются каникулы. Сроки начала и окончания каникул определяются ОУ самостоятельно в соответствии с учебным планом.</w:t>
      </w:r>
    </w:p>
    <w:p w:rsidR="00CF7F11" w:rsidRPr="0034401F" w:rsidRDefault="00CF7F11" w:rsidP="00C13ED5">
      <w:pPr>
        <w:spacing w:line="276" w:lineRule="auto"/>
        <w:jc w:val="both"/>
        <w:rPr>
          <w:color w:val="000000"/>
          <w:sz w:val="24"/>
          <w:szCs w:val="24"/>
          <w:shd w:val="clear" w:color="auto" w:fill="FFFFFF"/>
        </w:rPr>
      </w:pPr>
      <w:r w:rsidRPr="0034401F">
        <w:rPr>
          <w:color w:val="000000"/>
          <w:sz w:val="24"/>
          <w:szCs w:val="24"/>
          <w:shd w:val="clear" w:color="auto" w:fill="FFFFFF"/>
        </w:rPr>
        <w:lastRenderedPageBreak/>
        <w:t>Для обучающихся первых классов в течение года устанавливаются дополнительные недельные каникулы.</w:t>
      </w:r>
    </w:p>
    <w:p w:rsidR="00CF7F11" w:rsidRPr="00F66FAE" w:rsidRDefault="00CF7F11" w:rsidP="00C13ED5">
      <w:pPr>
        <w:pStyle w:val="ConsNonformat"/>
        <w:spacing w:line="276" w:lineRule="auto"/>
        <w:ind w:right="-105"/>
        <w:jc w:val="both"/>
        <w:rPr>
          <w:rFonts w:ascii="Times New Roman" w:hAnsi="Times New Roman" w:cs="Times New Roman"/>
          <w:sz w:val="24"/>
          <w:szCs w:val="24"/>
        </w:rPr>
      </w:pPr>
      <w:r w:rsidRPr="0034401F">
        <w:rPr>
          <w:color w:val="000000"/>
          <w:sz w:val="24"/>
          <w:szCs w:val="24"/>
          <w:shd w:val="clear" w:color="auto" w:fill="FFFFFF"/>
        </w:rPr>
        <w:t>3</w:t>
      </w:r>
      <w:r w:rsidRPr="00F66FAE">
        <w:rPr>
          <w:rFonts w:ascii="Times New Roman" w:hAnsi="Times New Roman" w:cs="Times New Roman"/>
          <w:color w:val="000000"/>
          <w:sz w:val="24"/>
          <w:szCs w:val="24"/>
          <w:shd w:val="clear" w:color="auto" w:fill="FFFFFF"/>
        </w:rPr>
        <w:t xml:space="preserve">.11. </w:t>
      </w:r>
      <w:r w:rsidRPr="00F66FAE">
        <w:rPr>
          <w:rFonts w:ascii="Times New Roman" w:hAnsi="Times New Roman" w:cs="Times New Roman"/>
          <w:sz w:val="24"/>
          <w:szCs w:val="24"/>
        </w:rPr>
        <w:t>Режим занятий обучающихся устанавливается соответствующим локальным актом ОУ</w:t>
      </w:r>
      <w:r>
        <w:rPr>
          <w:rFonts w:ascii="Times New Roman" w:hAnsi="Times New Roman" w:cs="Times New Roman"/>
          <w:sz w:val="24"/>
          <w:szCs w:val="24"/>
        </w:rPr>
        <w:t>.</w:t>
      </w:r>
    </w:p>
    <w:p w:rsidR="00CF7F11" w:rsidRPr="00A70D60" w:rsidRDefault="00CF7F11" w:rsidP="00C13ED5">
      <w:pPr>
        <w:pStyle w:val="ConsNonformat"/>
        <w:spacing w:line="276" w:lineRule="auto"/>
        <w:ind w:right="-105"/>
        <w:jc w:val="both"/>
        <w:rPr>
          <w:rFonts w:ascii="Times New Roman" w:hAnsi="Times New Roman" w:cs="Times New Roman"/>
          <w:sz w:val="24"/>
          <w:szCs w:val="24"/>
        </w:rPr>
      </w:pPr>
      <w:r w:rsidRPr="00F66FAE">
        <w:rPr>
          <w:rFonts w:ascii="Times New Roman" w:hAnsi="Times New Roman" w:cs="Times New Roman"/>
          <w:sz w:val="24"/>
          <w:szCs w:val="24"/>
        </w:rPr>
        <w:t xml:space="preserve"> </w:t>
      </w:r>
      <w:r w:rsidRPr="00710694">
        <w:rPr>
          <w:rFonts w:ascii="Times New Roman" w:hAnsi="Times New Roman" w:cs="Times New Roman"/>
          <w:sz w:val="24"/>
          <w:szCs w:val="24"/>
        </w:rPr>
        <w:t>Учебная нагрузка, в том числе внеучебная нагрузка, режим занятий  обучающихся определяются на основе рекомендаций органов здравоохранения.</w:t>
      </w:r>
    </w:p>
    <w:p w:rsidR="00CF7F11" w:rsidRPr="0034401F" w:rsidRDefault="00CF7F11" w:rsidP="00C13ED5">
      <w:pPr>
        <w:autoSpaceDE w:val="0"/>
        <w:autoSpaceDN w:val="0"/>
        <w:adjustRightInd w:val="0"/>
        <w:spacing w:line="276" w:lineRule="auto"/>
        <w:jc w:val="both"/>
        <w:rPr>
          <w:sz w:val="24"/>
          <w:szCs w:val="24"/>
        </w:rPr>
      </w:pPr>
      <w:r w:rsidRPr="0034401F">
        <w:rPr>
          <w:sz w:val="24"/>
          <w:szCs w:val="24"/>
        </w:rPr>
        <w:t>Обучение в ОУ осуществляется с соблюдением санитарно-эпидемиологических требований.</w:t>
      </w:r>
    </w:p>
    <w:p w:rsidR="00CF7F11" w:rsidRPr="0034401F" w:rsidRDefault="00CF7F11" w:rsidP="00C13ED5">
      <w:pPr>
        <w:spacing w:line="276" w:lineRule="auto"/>
        <w:jc w:val="both"/>
        <w:rPr>
          <w:rStyle w:val="blk"/>
          <w:sz w:val="24"/>
          <w:szCs w:val="24"/>
        </w:rPr>
      </w:pPr>
      <w:r w:rsidRPr="0034401F">
        <w:rPr>
          <w:sz w:val="24"/>
          <w:szCs w:val="24"/>
        </w:rPr>
        <w:t xml:space="preserve">3.12. </w:t>
      </w:r>
      <w:r>
        <w:rPr>
          <w:sz w:val="24"/>
          <w:szCs w:val="24"/>
        </w:rPr>
        <w:t>Ш</w:t>
      </w:r>
      <w:r w:rsidRPr="0034401F">
        <w:rPr>
          <w:sz w:val="24"/>
          <w:szCs w:val="24"/>
        </w:rPr>
        <w:t>естидневная учебная неделя в ОУ устанавливается с учетом максимально допустимой недельной нагрузки на одного обучающегося.</w:t>
      </w:r>
    </w:p>
    <w:p w:rsidR="00CF7F11" w:rsidRPr="0034401F" w:rsidRDefault="00CF7F11" w:rsidP="00C13ED5">
      <w:pPr>
        <w:autoSpaceDE w:val="0"/>
        <w:autoSpaceDN w:val="0"/>
        <w:adjustRightInd w:val="0"/>
        <w:spacing w:line="276" w:lineRule="auto"/>
        <w:jc w:val="both"/>
        <w:rPr>
          <w:sz w:val="24"/>
          <w:szCs w:val="24"/>
        </w:rPr>
      </w:pPr>
      <w:r w:rsidRPr="0034401F">
        <w:rPr>
          <w:sz w:val="24"/>
          <w:szCs w:val="24"/>
        </w:rPr>
        <w:t>Продолжительность урока (академический час) во всех классах составляет 45 минут, за исключением 1 класса. Обучение в 1 классе осуществляется с соблюдением дополнительных требований, установленных СанПиН.</w:t>
      </w:r>
    </w:p>
    <w:p w:rsidR="00CF7F11" w:rsidRPr="0034401F" w:rsidRDefault="00CF7F11" w:rsidP="00C13ED5">
      <w:pPr>
        <w:autoSpaceDE w:val="0"/>
        <w:autoSpaceDN w:val="0"/>
        <w:adjustRightInd w:val="0"/>
        <w:spacing w:line="276" w:lineRule="auto"/>
        <w:jc w:val="both"/>
        <w:rPr>
          <w:sz w:val="24"/>
          <w:szCs w:val="24"/>
        </w:rPr>
      </w:pPr>
      <w:r w:rsidRPr="0034401F">
        <w:rPr>
          <w:sz w:val="24"/>
          <w:szCs w:val="24"/>
        </w:rPr>
        <w:t>3.13. Продолжительность перемен между уроками составляет 1</w:t>
      </w:r>
      <w:r>
        <w:rPr>
          <w:sz w:val="24"/>
          <w:szCs w:val="24"/>
        </w:rPr>
        <w:t>0 минут</w:t>
      </w:r>
      <w:r w:rsidRPr="0034401F">
        <w:rPr>
          <w:sz w:val="24"/>
          <w:szCs w:val="24"/>
        </w:rPr>
        <w:t>, большой перемены (после 2 и 3 уроков)</w:t>
      </w:r>
      <w:r>
        <w:rPr>
          <w:sz w:val="24"/>
          <w:szCs w:val="24"/>
        </w:rPr>
        <w:t xml:space="preserve"> – 20–30 минут для приема пищи</w:t>
      </w:r>
      <w:r w:rsidRPr="0034401F">
        <w:rPr>
          <w:sz w:val="24"/>
          <w:szCs w:val="24"/>
        </w:rPr>
        <w:t>.</w:t>
      </w:r>
    </w:p>
    <w:p w:rsidR="00CF7F11" w:rsidRPr="0034401F" w:rsidRDefault="00CF7F11" w:rsidP="00C13ED5">
      <w:pPr>
        <w:autoSpaceDE w:val="0"/>
        <w:autoSpaceDN w:val="0"/>
        <w:adjustRightInd w:val="0"/>
        <w:spacing w:line="276" w:lineRule="auto"/>
        <w:jc w:val="both"/>
        <w:rPr>
          <w:sz w:val="24"/>
          <w:szCs w:val="24"/>
        </w:rPr>
      </w:pPr>
      <w:r w:rsidRPr="0034401F">
        <w:rPr>
          <w:sz w:val="24"/>
          <w:szCs w:val="24"/>
        </w:rPr>
        <w:t>3.14. Освоение общеобразовательной программы, в т. ч.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соответствующим Положением ОУ о формах, периодичности, порядке текущего контроля успеваемости и промежуточной аттестации обучающихся.</w:t>
      </w:r>
    </w:p>
    <w:p w:rsidR="00CF7F11" w:rsidRPr="0034401F" w:rsidRDefault="00CF7F11" w:rsidP="00C13ED5">
      <w:pPr>
        <w:autoSpaceDE w:val="0"/>
        <w:autoSpaceDN w:val="0"/>
        <w:adjustRightInd w:val="0"/>
        <w:spacing w:line="276" w:lineRule="auto"/>
        <w:jc w:val="both"/>
        <w:rPr>
          <w:sz w:val="24"/>
          <w:szCs w:val="24"/>
        </w:rPr>
      </w:pPr>
      <w:r w:rsidRPr="0034401F">
        <w:rPr>
          <w:sz w:val="24"/>
          <w:szCs w:val="24"/>
        </w:rPr>
        <w:t xml:space="preserve">3.15. </w:t>
      </w:r>
      <w:r w:rsidRPr="0034401F">
        <w:rPr>
          <w:color w:val="000000"/>
          <w:sz w:val="24"/>
          <w:szCs w:val="24"/>
        </w:rPr>
        <w:t>В ОУ применяется форма и система оценивания, установленная соответствующим локальным актом.</w:t>
      </w:r>
    </w:p>
    <w:p w:rsidR="00CF7F11" w:rsidRPr="0034401F" w:rsidRDefault="00CF7F11" w:rsidP="00C13ED5">
      <w:pPr>
        <w:spacing w:line="276" w:lineRule="auto"/>
        <w:jc w:val="both"/>
        <w:rPr>
          <w:sz w:val="24"/>
          <w:szCs w:val="24"/>
        </w:rPr>
      </w:pPr>
      <w:r w:rsidRPr="0034401F">
        <w:rPr>
          <w:color w:val="000000"/>
          <w:sz w:val="24"/>
          <w:szCs w:val="24"/>
        </w:rPr>
        <w:t>3.16. В 1 классе, а также по отдельным предметам (дисциплинам), в т. ч. разделам программ по решению Педагогического совета ОУ, допускается применение безотметочных и иных систем оценок успеваемости обучающихся. Данное решение доводится до сведения родителей (законных представителей) и обучающихся до начала следующего учебного года.</w:t>
      </w:r>
    </w:p>
    <w:p w:rsidR="00CF7F11" w:rsidRPr="0034401F" w:rsidRDefault="00CF7F11" w:rsidP="00C13ED5">
      <w:pPr>
        <w:spacing w:line="276" w:lineRule="auto"/>
        <w:jc w:val="both"/>
        <w:rPr>
          <w:color w:val="000000"/>
          <w:sz w:val="24"/>
          <w:szCs w:val="24"/>
        </w:rPr>
      </w:pPr>
      <w:r w:rsidRPr="0034401F">
        <w:rPr>
          <w:color w:val="000000"/>
          <w:sz w:val="24"/>
          <w:szCs w:val="24"/>
        </w:rPr>
        <w:t>3.17.</w:t>
      </w:r>
      <w:r w:rsidRPr="0034401F">
        <w:rPr>
          <w:sz w:val="24"/>
          <w:szCs w:val="24"/>
        </w:rPr>
        <w:t xml:space="preserve"> </w:t>
      </w:r>
      <w:r w:rsidRPr="0034401F">
        <w:rPr>
          <w:color w:val="000000"/>
          <w:sz w:val="24"/>
          <w:szCs w:val="24"/>
        </w:rPr>
        <w:t>В случае несогласия обучающегося, его родителей (законных представителей) с результатами промежуточной аттестации, а также с текущей оценкой знаний по предмету за четверть (триместр, полугодие) обучающийся (его родители или законные представители) имеет право на обращение в Комиссию по урегулированию споров ОУ.</w:t>
      </w:r>
    </w:p>
    <w:p w:rsidR="00CF7F11" w:rsidRPr="0034401F" w:rsidRDefault="00CF7F11" w:rsidP="00C13ED5">
      <w:pPr>
        <w:spacing w:line="276" w:lineRule="auto"/>
        <w:jc w:val="both"/>
        <w:rPr>
          <w:rStyle w:val="blk"/>
          <w:sz w:val="24"/>
          <w:szCs w:val="24"/>
        </w:rPr>
      </w:pPr>
      <w:r w:rsidRPr="0034401F">
        <w:rPr>
          <w:color w:val="000000"/>
          <w:sz w:val="24"/>
          <w:szCs w:val="24"/>
        </w:rPr>
        <w:t xml:space="preserve">3.18. </w:t>
      </w:r>
      <w:r w:rsidRPr="0034401F">
        <w:rPr>
          <w:rStyle w:val="blk"/>
          <w:sz w:val="24"/>
          <w:szCs w:val="24"/>
        </w:rPr>
        <w:t xml:space="preserve">Неудовлетворительные результаты </w:t>
      </w:r>
      <w:r w:rsidRPr="0034401F">
        <w:rPr>
          <w:rStyle w:val="ep"/>
          <w:sz w:val="24"/>
          <w:szCs w:val="24"/>
        </w:rPr>
        <w:t>промежуточной</w:t>
      </w:r>
      <w:r w:rsidRPr="0034401F">
        <w:rPr>
          <w:rStyle w:val="blk"/>
          <w:sz w:val="24"/>
          <w:szCs w:val="24"/>
        </w:rPr>
        <w:t xml:space="preserve"> </w:t>
      </w:r>
      <w:r w:rsidRPr="0034401F">
        <w:rPr>
          <w:rStyle w:val="ep"/>
          <w:sz w:val="24"/>
          <w:szCs w:val="24"/>
        </w:rPr>
        <w:t>аттестации</w:t>
      </w:r>
      <w:r w:rsidRPr="0034401F">
        <w:rPr>
          <w:rStyle w:val="blk"/>
          <w:sz w:val="24"/>
          <w:szCs w:val="24"/>
        </w:rPr>
        <w:t xml:space="preserve"> по одному или нескольким учебным предметам, курсам, дисциплинам (модулям) образовательной программы или непрохождение </w:t>
      </w:r>
      <w:r w:rsidRPr="0034401F">
        <w:rPr>
          <w:rStyle w:val="ep"/>
          <w:sz w:val="24"/>
          <w:szCs w:val="24"/>
        </w:rPr>
        <w:t>промежуточной</w:t>
      </w:r>
      <w:r w:rsidRPr="0034401F">
        <w:rPr>
          <w:rStyle w:val="blk"/>
          <w:sz w:val="24"/>
          <w:szCs w:val="24"/>
        </w:rPr>
        <w:t xml:space="preserve"> </w:t>
      </w:r>
      <w:r w:rsidRPr="0034401F">
        <w:rPr>
          <w:rStyle w:val="ep"/>
          <w:sz w:val="24"/>
          <w:szCs w:val="24"/>
        </w:rPr>
        <w:t>аттестации</w:t>
      </w:r>
      <w:r w:rsidRPr="0034401F">
        <w:rPr>
          <w:rStyle w:val="blk"/>
          <w:sz w:val="24"/>
          <w:szCs w:val="24"/>
        </w:rPr>
        <w:t xml:space="preserve"> при отсутствии уважительных причин признаются академической задолженностью.</w:t>
      </w:r>
    </w:p>
    <w:p w:rsidR="00CF7F11" w:rsidRPr="0034401F" w:rsidRDefault="00CF7F11" w:rsidP="00C13ED5">
      <w:pPr>
        <w:spacing w:line="276" w:lineRule="auto"/>
        <w:jc w:val="both"/>
        <w:rPr>
          <w:sz w:val="24"/>
          <w:szCs w:val="24"/>
        </w:rPr>
      </w:pPr>
      <w:r w:rsidRPr="0034401F">
        <w:rPr>
          <w:rStyle w:val="blk"/>
          <w:sz w:val="24"/>
          <w:szCs w:val="24"/>
        </w:rPr>
        <w:t xml:space="preserve">3.19. </w:t>
      </w:r>
      <w:r w:rsidRPr="0034401F">
        <w:rPr>
          <w:sz w:val="24"/>
          <w:szCs w:val="24"/>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CF7F11" w:rsidRPr="0034401F" w:rsidRDefault="00CF7F11" w:rsidP="00C13ED5">
      <w:pPr>
        <w:spacing w:line="276" w:lineRule="auto"/>
        <w:jc w:val="both"/>
        <w:rPr>
          <w:sz w:val="24"/>
          <w:szCs w:val="24"/>
        </w:rPr>
      </w:pPr>
      <w:r w:rsidRPr="0034401F">
        <w:rPr>
          <w:rStyle w:val="blk"/>
          <w:sz w:val="24"/>
          <w:szCs w:val="24"/>
        </w:rPr>
        <w:t xml:space="preserve">3.20. Обучающиеся, имеющие академическую задолженность, вправе пройти </w:t>
      </w:r>
      <w:r w:rsidRPr="0034401F">
        <w:rPr>
          <w:rStyle w:val="ep"/>
          <w:sz w:val="24"/>
          <w:szCs w:val="24"/>
        </w:rPr>
        <w:t>промежуточную</w:t>
      </w:r>
      <w:r w:rsidRPr="0034401F">
        <w:rPr>
          <w:rStyle w:val="blk"/>
          <w:sz w:val="24"/>
          <w:szCs w:val="24"/>
        </w:rPr>
        <w:t xml:space="preserve"> </w:t>
      </w:r>
      <w:r w:rsidRPr="0034401F">
        <w:rPr>
          <w:rStyle w:val="ep"/>
          <w:sz w:val="24"/>
          <w:szCs w:val="24"/>
        </w:rPr>
        <w:t>аттестацию</w:t>
      </w:r>
      <w:r w:rsidRPr="0034401F">
        <w:rPr>
          <w:rStyle w:val="blk"/>
          <w:sz w:val="24"/>
          <w:szCs w:val="24"/>
        </w:rPr>
        <w:t xml:space="preserve"> по соответствующим учебному предмету, курсу, дисциплине (модулю) не более двух раз в сроки, определяемые </w:t>
      </w:r>
      <w:r w:rsidRPr="0034401F">
        <w:rPr>
          <w:color w:val="000000"/>
          <w:sz w:val="24"/>
          <w:szCs w:val="24"/>
        </w:rPr>
        <w:t>локальным актом ОУ</w:t>
      </w:r>
      <w:r w:rsidRPr="0034401F">
        <w:rPr>
          <w:rStyle w:val="blk"/>
          <w:sz w:val="24"/>
          <w:szCs w:val="24"/>
        </w:rPr>
        <w:t>,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CF7F11" w:rsidRPr="0034401F" w:rsidRDefault="00CF7F11" w:rsidP="00C13ED5">
      <w:pPr>
        <w:spacing w:line="276" w:lineRule="auto"/>
        <w:jc w:val="both"/>
        <w:rPr>
          <w:sz w:val="24"/>
          <w:szCs w:val="24"/>
        </w:rPr>
      </w:pPr>
      <w:r w:rsidRPr="0034401F">
        <w:rPr>
          <w:rStyle w:val="blk"/>
          <w:sz w:val="24"/>
          <w:szCs w:val="24"/>
        </w:rPr>
        <w:t xml:space="preserve">3.21. Для проведения </w:t>
      </w:r>
      <w:r w:rsidRPr="0034401F">
        <w:rPr>
          <w:rStyle w:val="ep"/>
          <w:sz w:val="24"/>
          <w:szCs w:val="24"/>
        </w:rPr>
        <w:t>промежуточной</w:t>
      </w:r>
      <w:r w:rsidRPr="0034401F">
        <w:rPr>
          <w:rStyle w:val="blk"/>
          <w:sz w:val="24"/>
          <w:szCs w:val="24"/>
        </w:rPr>
        <w:t xml:space="preserve"> </w:t>
      </w:r>
      <w:r w:rsidRPr="0034401F">
        <w:rPr>
          <w:rStyle w:val="ep"/>
          <w:sz w:val="24"/>
          <w:szCs w:val="24"/>
        </w:rPr>
        <w:t>аттестации</w:t>
      </w:r>
      <w:r w:rsidRPr="0034401F">
        <w:rPr>
          <w:rStyle w:val="blk"/>
          <w:sz w:val="24"/>
          <w:szCs w:val="24"/>
        </w:rPr>
        <w:t xml:space="preserve"> во второй раз образовательной организацией создается комиссия.</w:t>
      </w:r>
    </w:p>
    <w:p w:rsidR="00CF7F11" w:rsidRPr="0034401F" w:rsidRDefault="00CF7F11" w:rsidP="00C13ED5">
      <w:pPr>
        <w:spacing w:line="276" w:lineRule="auto"/>
        <w:jc w:val="both"/>
        <w:rPr>
          <w:sz w:val="24"/>
          <w:szCs w:val="24"/>
        </w:rPr>
      </w:pPr>
      <w:r w:rsidRPr="0034401F">
        <w:rPr>
          <w:rStyle w:val="blk"/>
          <w:sz w:val="24"/>
          <w:szCs w:val="24"/>
        </w:rPr>
        <w:t xml:space="preserve">3.22. Обучающиеся, не прошедшие </w:t>
      </w:r>
      <w:r w:rsidRPr="0034401F">
        <w:rPr>
          <w:rStyle w:val="ep"/>
          <w:sz w:val="24"/>
          <w:szCs w:val="24"/>
        </w:rPr>
        <w:t>промежуточной</w:t>
      </w:r>
      <w:r w:rsidRPr="0034401F">
        <w:rPr>
          <w:rStyle w:val="blk"/>
          <w:sz w:val="24"/>
          <w:szCs w:val="24"/>
        </w:rPr>
        <w:t xml:space="preserve"> </w:t>
      </w:r>
      <w:r w:rsidRPr="0034401F">
        <w:rPr>
          <w:rStyle w:val="ep"/>
          <w:sz w:val="24"/>
          <w:szCs w:val="24"/>
        </w:rPr>
        <w:t>аттестации</w:t>
      </w:r>
      <w:r w:rsidRPr="0034401F">
        <w:rPr>
          <w:rStyle w:val="blk"/>
          <w:sz w:val="24"/>
          <w:szCs w:val="24"/>
        </w:rPr>
        <w:t xml:space="preserve"> по уважительным причинам или имеющие академическую задолженность, переводятся в следующий класс условно.</w:t>
      </w:r>
    </w:p>
    <w:p w:rsidR="00CF7F11" w:rsidRPr="0034401F" w:rsidRDefault="00CF7F11" w:rsidP="00C13ED5">
      <w:pPr>
        <w:spacing w:line="276" w:lineRule="auto"/>
        <w:jc w:val="both"/>
        <w:rPr>
          <w:sz w:val="24"/>
          <w:szCs w:val="24"/>
        </w:rPr>
      </w:pPr>
      <w:r w:rsidRPr="0034401F">
        <w:rPr>
          <w:rStyle w:val="blk"/>
          <w:sz w:val="24"/>
          <w:szCs w:val="24"/>
        </w:rPr>
        <w:t xml:space="preserve">3.23. 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w:t>
      </w:r>
      <w:r w:rsidRPr="0034401F">
        <w:rPr>
          <w:rStyle w:val="blk"/>
          <w:sz w:val="24"/>
          <w:szCs w:val="24"/>
        </w:rPr>
        <w:lastRenderedPageBreak/>
        <w:t>соответствии с рекомендациями психолого-медико-педагогической комиссии либо на обучение по индивидуальному учебному плану.</w:t>
      </w:r>
    </w:p>
    <w:p w:rsidR="00CF7F11" w:rsidRPr="0034401F" w:rsidRDefault="00CF7F11" w:rsidP="00C13ED5">
      <w:pPr>
        <w:spacing w:line="276" w:lineRule="auto"/>
        <w:jc w:val="both"/>
        <w:rPr>
          <w:sz w:val="24"/>
          <w:szCs w:val="24"/>
        </w:rPr>
      </w:pPr>
      <w:r w:rsidRPr="0034401F">
        <w:rPr>
          <w:color w:val="000000"/>
          <w:sz w:val="24"/>
          <w:szCs w:val="24"/>
        </w:rPr>
        <w:t>3.24. Обучающиеся, не освоившие образовательную программу предыдущего уровня, не допускаются к обучению на следующей ступени общего образования.</w:t>
      </w:r>
    </w:p>
    <w:p w:rsidR="00CF7F11" w:rsidRPr="00BB00D5" w:rsidRDefault="00CF7F11" w:rsidP="00C13ED5">
      <w:pPr>
        <w:spacing w:line="276" w:lineRule="auto"/>
        <w:jc w:val="both"/>
        <w:rPr>
          <w:color w:val="000000"/>
          <w:sz w:val="24"/>
          <w:szCs w:val="24"/>
          <w:shd w:val="clear" w:color="auto" w:fill="FFFFFF"/>
        </w:rPr>
      </w:pPr>
      <w:r>
        <w:rPr>
          <w:sz w:val="24"/>
          <w:szCs w:val="24"/>
        </w:rPr>
        <w:t>3.25</w:t>
      </w:r>
      <w:r w:rsidRPr="0034401F">
        <w:rPr>
          <w:sz w:val="24"/>
          <w:szCs w:val="24"/>
        </w:rPr>
        <w:t xml:space="preserve">. Освоение общеобразовательных программ основного общего образования завершается обязательной государственной (итоговой) </w:t>
      </w:r>
      <w:r w:rsidRPr="0091344F">
        <w:rPr>
          <w:sz w:val="24"/>
          <w:szCs w:val="24"/>
        </w:rPr>
        <w:t>аттестацией обучающихся</w:t>
      </w:r>
      <w:r w:rsidRPr="0091344F">
        <w:rPr>
          <w:color w:val="000000"/>
          <w:sz w:val="24"/>
          <w:szCs w:val="24"/>
          <w:shd w:val="clear" w:color="auto" w:fill="FFFFFF"/>
        </w:rPr>
        <w:t>.</w:t>
      </w:r>
      <w:r w:rsidRPr="005503CF">
        <w:rPr>
          <w:color w:val="000000"/>
          <w:shd w:val="clear" w:color="auto" w:fill="FFFFFF"/>
        </w:rPr>
        <w:t xml:space="preserve"> </w:t>
      </w:r>
      <w:r w:rsidRPr="00BB00D5">
        <w:rPr>
          <w:color w:val="000000"/>
          <w:sz w:val="24"/>
          <w:szCs w:val="24"/>
          <w:shd w:val="clear" w:color="auto" w:fill="FFFFFF"/>
        </w:rPr>
        <w:t xml:space="preserve">Государственная (итоговая) </w:t>
      </w:r>
      <w:r>
        <w:rPr>
          <w:color w:val="000000"/>
          <w:sz w:val="24"/>
          <w:szCs w:val="24"/>
          <w:shd w:val="clear" w:color="auto" w:fill="FFFFFF"/>
        </w:rPr>
        <w:t xml:space="preserve">аттестация </w:t>
      </w:r>
      <w:r w:rsidRPr="00BB00D5">
        <w:rPr>
          <w:color w:val="000000"/>
          <w:sz w:val="24"/>
          <w:szCs w:val="24"/>
          <w:shd w:val="clear" w:color="auto" w:fill="FFFFFF"/>
        </w:rPr>
        <w:t>осуществляется в формах и порядке, установленными нормативными правовыми актами федерального уровня.</w:t>
      </w:r>
    </w:p>
    <w:p w:rsidR="00CF7F11" w:rsidRPr="00F66FAE" w:rsidRDefault="00CF7F11" w:rsidP="00C13ED5">
      <w:pPr>
        <w:autoSpaceDE w:val="0"/>
        <w:autoSpaceDN w:val="0"/>
        <w:adjustRightInd w:val="0"/>
        <w:spacing w:line="276" w:lineRule="auto"/>
        <w:jc w:val="both"/>
        <w:rPr>
          <w:sz w:val="24"/>
          <w:szCs w:val="24"/>
        </w:rPr>
      </w:pPr>
      <w:r w:rsidRPr="00F66FAE">
        <w:rPr>
          <w:sz w:val="24"/>
          <w:szCs w:val="24"/>
        </w:rPr>
        <w:t>3.2</w:t>
      </w:r>
      <w:r>
        <w:rPr>
          <w:sz w:val="24"/>
          <w:szCs w:val="24"/>
        </w:rPr>
        <w:t>6</w:t>
      </w:r>
      <w:r w:rsidRPr="00F66FAE">
        <w:rPr>
          <w:sz w:val="24"/>
          <w:szCs w:val="24"/>
        </w:rPr>
        <w:t>.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CF7F11" w:rsidRPr="00F66FAE" w:rsidRDefault="00CF7F11" w:rsidP="00C13ED5">
      <w:pPr>
        <w:autoSpaceDE w:val="0"/>
        <w:autoSpaceDN w:val="0"/>
        <w:adjustRightInd w:val="0"/>
        <w:spacing w:line="276" w:lineRule="auto"/>
        <w:jc w:val="both"/>
        <w:rPr>
          <w:sz w:val="24"/>
          <w:szCs w:val="24"/>
        </w:rPr>
      </w:pPr>
      <w:r w:rsidRPr="00F66FAE">
        <w:rPr>
          <w:sz w:val="24"/>
          <w:szCs w:val="24"/>
        </w:rPr>
        <w:t>3.2</w:t>
      </w:r>
      <w:r>
        <w:rPr>
          <w:sz w:val="24"/>
          <w:szCs w:val="24"/>
        </w:rPr>
        <w:t>7</w:t>
      </w:r>
      <w:r w:rsidRPr="00F66FAE">
        <w:rPr>
          <w:sz w:val="24"/>
          <w:szCs w:val="24"/>
        </w:rPr>
        <w:t>.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CF7F11" w:rsidRPr="00F66FAE" w:rsidRDefault="00CF7F11" w:rsidP="00C13ED5">
      <w:pPr>
        <w:autoSpaceDE w:val="0"/>
        <w:autoSpaceDN w:val="0"/>
        <w:adjustRightInd w:val="0"/>
        <w:spacing w:line="276" w:lineRule="auto"/>
        <w:jc w:val="both"/>
        <w:rPr>
          <w:sz w:val="24"/>
          <w:szCs w:val="24"/>
        </w:rPr>
      </w:pPr>
      <w:r w:rsidRPr="00F66FAE">
        <w:rPr>
          <w:sz w:val="24"/>
          <w:szCs w:val="24"/>
        </w:rPr>
        <w:t>3.</w:t>
      </w:r>
      <w:r>
        <w:rPr>
          <w:sz w:val="24"/>
          <w:szCs w:val="24"/>
        </w:rPr>
        <w:t>28</w:t>
      </w:r>
      <w:r w:rsidRPr="00F66FAE">
        <w:rPr>
          <w:sz w:val="24"/>
          <w:szCs w:val="24"/>
        </w:rPr>
        <w:t>. Лицам, успешно прошедшим государственную итоговую аттестацию по образовательным программам основного общего образования, выдается аттестат об основном общем образовании, подтверждающий получение общего образования соответствующего уровня.</w:t>
      </w:r>
    </w:p>
    <w:p w:rsidR="00CF7F11" w:rsidRPr="00F66FAE" w:rsidRDefault="00CF7F11" w:rsidP="00C13ED5">
      <w:pPr>
        <w:autoSpaceDE w:val="0"/>
        <w:autoSpaceDN w:val="0"/>
        <w:adjustRightInd w:val="0"/>
        <w:spacing w:line="276" w:lineRule="auto"/>
        <w:jc w:val="both"/>
        <w:rPr>
          <w:sz w:val="24"/>
          <w:szCs w:val="24"/>
        </w:rPr>
      </w:pPr>
      <w:r w:rsidRPr="00F66FAE">
        <w:rPr>
          <w:sz w:val="24"/>
          <w:szCs w:val="24"/>
        </w:rPr>
        <w:t>Лицам, успешно прошедшим итоговую аттестацию, выдаются документы об образовании и (или) о квалификации, образцы которых устанавливаются ОУ.</w:t>
      </w:r>
    </w:p>
    <w:p w:rsidR="00CF7F11" w:rsidRPr="00F66FAE" w:rsidRDefault="00CF7F11" w:rsidP="00C13ED5">
      <w:pPr>
        <w:autoSpaceDE w:val="0"/>
        <w:autoSpaceDN w:val="0"/>
        <w:adjustRightInd w:val="0"/>
        <w:spacing w:line="276" w:lineRule="auto"/>
        <w:jc w:val="both"/>
        <w:rPr>
          <w:sz w:val="24"/>
          <w:szCs w:val="24"/>
        </w:rPr>
      </w:pPr>
      <w:r w:rsidRPr="00F66FAE">
        <w:rPr>
          <w:sz w:val="24"/>
          <w:szCs w:val="24"/>
        </w:rPr>
        <w:t>3.</w:t>
      </w:r>
      <w:r>
        <w:rPr>
          <w:sz w:val="24"/>
          <w:szCs w:val="24"/>
        </w:rPr>
        <w:t>29</w:t>
      </w:r>
      <w:r w:rsidRPr="00F66FAE">
        <w:rPr>
          <w:sz w:val="24"/>
          <w:szCs w:val="24"/>
        </w:rPr>
        <w:t>.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образования и (или) отчисленным из образовательной организации, выдается справка об обучении или о периоде обучения по образцу, установленному ОУ.</w:t>
      </w:r>
    </w:p>
    <w:p w:rsidR="00CF7F11" w:rsidRPr="00F66FAE" w:rsidRDefault="00CF7F11" w:rsidP="00C13ED5">
      <w:pPr>
        <w:autoSpaceDE w:val="0"/>
        <w:autoSpaceDN w:val="0"/>
        <w:adjustRightInd w:val="0"/>
        <w:spacing w:line="276" w:lineRule="auto"/>
        <w:jc w:val="both"/>
        <w:rPr>
          <w:sz w:val="24"/>
          <w:szCs w:val="24"/>
        </w:rPr>
      </w:pPr>
      <w:r w:rsidRPr="00F66FAE">
        <w:rPr>
          <w:sz w:val="24"/>
          <w:szCs w:val="24"/>
        </w:rPr>
        <w:t>3.3</w:t>
      </w:r>
      <w:r>
        <w:rPr>
          <w:sz w:val="24"/>
          <w:szCs w:val="24"/>
        </w:rPr>
        <w:t>0</w:t>
      </w:r>
      <w:r w:rsidRPr="00F66FAE">
        <w:rPr>
          <w:sz w:val="24"/>
          <w:szCs w:val="24"/>
        </w:rPr>
        <w:t>. 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промежуточную и государственную итоговую аттестацию в ОУ по имеющим государственную аккредитацию образовательным программам основного общего образования</w:t>
      </w:r>
      <w:r>
        <w:rPr>
          <w:sz w:val="24"/>
          <w:szCs w:val="24"/>
        </w:rPr>
        <w:t xml:space="preserve">, </w:t>
      </w:r>
      <w:r w:rsidRPr="00F66FAE">
        <w:rPr>
          <w:sz w:val="24"/>
          <w:szCs w:val="24"/>
        </w:rPr>
        <w:t xml:space="preserve"> бесплатно. При прохождении указанной аттестации экстерны пользуются академическими правами учащихся по соответствующей образовательной программе.</w:t>
      </w:r>
    </w:p>
    <w:p w:rsidR="00CF7F11" w:rsidRPr="00F66FAE" w:rsidRDefault="00CF7F11" w:rsidP="00C13ED5">
      <w:pPr>
        <w:shd w:val="clear" w:color="auto" w:fill="FFFFFF"/>
        <w:spacing w:line="276" w:lineRule="auto"/>
        <w:jc w:val="center"/>
        <w:rPr>
          <w:color w:val="000000"/>
          <w:sz w:val="24"/>
          <w:szCs w:val="24"/>
        </w:rPr>
      </w:pPr>
      <w:r w:rsidRPr="00F66FAE">
        <w:rPr>
          <w:b/>
          <w:bCs/>
          <w:color w:val="000000"/>
          <w:sz w:val="24"/>
          <w:szCs w:val="24"/>
        </w:rPr>
        <w:t>4. Правила приема, порядок и основания отчисления и восстановления обучающихся</w:t>
      </w:r>
    </w:p>
    <w:p w:rsidR="00CF7F11" w:rsidRPr="00F66FAE" w:rsidRDefault="00CF7F11" w:rsidP="00C13ED5">
      <w:pPr>
        <w:shd w:val="clear" w:color="auto" w:fill="FFFFFF"/>
        <w:spacing w:line="276" w:lineRule="auto"/>
        <w:jc w:val="both"/>
        <w:rPr>
          <w:color w:val="000000"/>
          <w:sz w:val="24"/>
          <w:szCs w:val="24"/>
        </w:rPr>
      </w:pPr>
      <w:r w:rsidRPr="00F66FAE">
        <w:rPr>
          <w:color w:val="000000"/>
          <w:sz w:val="24"/>
          <w:szCs w:val="24"/>
        </w:rPr>
        <w:t>4.1. Правила приема в ОУ.</w:t>
      </w:r>
    </w:p>
    <w:p w:rsidR="00CF7F11" w:rsidRPr="00F66FAE" w:rsidRDefault="00CF7F11" w:rsidP="00C13ED5">
      <w:pPr>
        <w:shd w:val="clear" w:color="auto" w:fill="FFFFFF"/>
        <w:spacing w:line="276" w:lineRule="auto"/>
        <w:jc w:val="both"/>
        <w:rPr>
          <w:color w:val="000000"/>
          <w:sz w:val="24"/>
          <w:szCs w:val="24"/>
        </w:rPr>
      </w:pPr>
      <w:r w:rsidRPr="00F66FAE">
        <w:rPr>
          <w:color w:val="000000"/>
          <w:sz w:val="24"/>
          <w:szCs w:val="24"/>
        </w:rPr>
        <w:t>4.1.1. Прием в ОУ осуществляется с целью получения образования по образовательным программам ОУ, а также для прохождения промежуточной и (или) государственной итоговой аттестации лиц, получающих образование вне образовательных организаций.</w:t>
      </w:r>
    </w:p>
    <w:p w:rsidR="00CF7F11" w:rsidRPr="00F66FAE" w:rsidRDefault="00CF7F11" w:rsidP="00C13ED5">
      <w:pPr>
        <w:shd w:val="clear" w:color="auto" w:fill="FFFFFF"/>
        <w:spacing w:line="276" w:lineRule="auto"/>
        <w:jc w:val="both"/>
        <w:rPr>
          <w:color w:val="000000"/>
          <w:sz w:val="24"/>
          <w:szCs w:val="24"/>
        </w:rPr>
      </w:pPr>
      <w:r w:rsidRPr="00F66FAE">
        <w:rPr>
          <w:color w:val="000000"/>
          <w:sz w:val="24"/>
          <w:szCs w:val="24"/>
        </w:rPr>
        <w:t>4.1.2. ОУ обеспечивает прием всех подлежащих обучению граждан, проживающих на</w:t>
      </w:r>
      <w:r>
        <w:rPr>
          <w:sz w:val="24"/>
          <w:szCs w:val="24"/>
        </w:rPr>
        <w:t xml:space="preserve"> территории Гафурийского района</w:t>
      </w:r>
      <w:r w:rsidRPr="00F66FAE">
        <w:rPr>
          <w:sz w:val="24"/>
          <w:szCs w:val="24"/>
        </w:rPr>
        <w:t>, закрепленной соответствующими органами местного самоуправления за</w:t>
      </w:r>
      <w:r w:rsidRPr="00F66FAE">
        <w:rPr>
          <w:color w:val="000000"/>
          <w:sz w:val="24"/>
          <w:szCs w:val="24"/>
        </w:rPr>
        <w:t xml:space="preserve"> ОУ и имеющих право на получение общего образования.</w:t>
      </w:r>
    </w:p>
    <w:p w:rsidR="00CF7F11" w:rsidRPr="00F66FAE" w:rsidRDefault="00CF7F11" w:rsidP="00C13ED5">
      <w:pPr>
        <w:autoSpaceDE w:val="0"/>
        <w:autoSpaceDN w:val="0"/>
        <w:adjustRightInd w:val="0"/>
        <w:spacing w:line="276" w:lineRule="auto"/>
        <w:jc w:val="both"/>
        <w:rPr>
          <w:color w:val="000000"/>
          <w:sz w:val="24"/>
          <w:szCs w:val="24"/>
        </w:rPr>
      </w:pPr>
      <w:r w:rsidRPr="00F66FAE">
        <w:rPr>
          <w:sz w:val="24"/>
          <w:szCs w:val="24"/>
        </w:rPr>
        <w:t xml:space="preserve">Закрепленным лицам </w:t>
      </w:r>
      <w:r w:rsidRPr="00F66FAE">
        <w:rPr>
          <w:color w:val="000000"/>
          <w:sz w:val="24"/>
          <w:szCs w:val="24"/>
        </w:rPr>
        <w:t>может быть отказано в приеме по причине отсутствия свободных мест в ОУ.</w:t>
      </w:r>
    </w:p>
    <w:p w:rsidR="00CF7F11" w:rsidRPr="00F66FAE" w:rsidRDefault="00CF7F11" w:rsidP="00C13ED5">
      <w:pPr>
        <w:autoSpaceDE w:val="0"/>
        <w:autoSpaceDN w:val="0"/>
        <w:adjustRightInd w:val="0"/>
        <w:spacing w:line="276" w:lineRule="auto"/>
        <w:jc w:val="both"/>
        <w:rPr>
          <w:sz w:val="24"/>
          <w:szCs w:val="24"/>
        </w:rPr>
      </w:pPr>
      <w:r w:rsidRPr="00F66FAE">
        <w:rPr>
          <w:sz w:val="24"/>
          <w:szCs w:val="24"/>
        </w:rPr>
        <w:t>4.1.3. Для детей, не зарегистрированных на закрепленной территории, прием заявлений в первый класс начинается с 1 августа текущего года до момента заполнения свободных мест, но не позднее 5 сентября текущего года.</w:t>
      </w:r>
    </w:p>
    <w:p w:rsidR="00CF7F11" w:rsidRPr="00F66FAE" w:rsidRDefault="00CF7F11" w:rsidP="00C13ED5">
      <w:pPr>
        <w:autoSpaceDE w:val="0"/>
        <w:autoSpaceDN w:val="0"/>
        <w:adjustRightInd w:val="0"/>
        <w:spacing w:line="276" w:lineRule="auto"/>
        <w:jc w:val="both"/>
        <w:rPr>
          <w:sz w:val="24"/>
          <w:szCs w:val="24"/>
        </w:rPr>
      </w:pPr>
      <w:r w:rsidRPr="00F66FAE">
        <w:rPr>
          <w:sz w:val="24"/>
          <w:szCs w:val="24"/>
        </w:rPr>
        <w:t>4.1.4.При приеме на свободные места граждан, не зарегистрированных на закрепленной территории,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w:t>
      </w:r>
    </w:p>
    <w:p w:rsidR="00CF7F11" w:rsidRPr="00F66FAE" w:rsidRDefault="00CF7F11" w:rsidP="00C13ED5">
      <w:pPr>
        <w:autoSpaceDE w:val="0"/>
        <w:autoSpaceDN w:val="0"/>
        <w:adjustRightInd w:val="0"/>
        <w:spacing w:line="276" w:lineRule="auto"/>
        <w:jc w:val="both"/>
        <w:rPr>
          <w:sz w:val="24"/>
          <w:szCs w:val="24"/>
        </w:rPr>
      </w:pPr>
      <w:r w:rsidRPr="00F66FAE">
        <w:rPr>
          <w:sz w:val="24"/>
          <w:szCs w:val="24"/>
        </w:rPr>
        <w:lastRenderedPageBreak/>
        <w:t>4.1.5. Правила приема граждан в ОУ устанавливаются соответствующим локальным актом в соответствии с законодательством Российской Федерации.</w:t>
      </w:r>
    </w:p>
    <w:p w:rsidR="00CF7F11" w:rsidRPr="00F66FAE" w:rsidRDefault="00CF7F11" w:rsidP="00C13ED5">
      <w:pPr>
        <w:autoSpaceDE w:val="0"/>
        <w:autoSpaceDN w:val="0"/>
        <w:adjustRightInd w:val="0"/>
        <w:spacing w:line="276" w:lineRule="auto"/>
        <w:jc w:val="both"/>
        <w:rPr>
          <w:sz w:val="24"/>
          <w:szCs w:val="24"/>
        </w:rPr>
      </w:pPr>
      <w:r w:rsidRPr="00F66FAE">
        <w:rPr>
          <w:sz w:val="24"/>
          <w:szCs w:val="24"/>
        </w:rPr>
        <w:t>4.1.6. Прием закрепленных лиц в учреждения всех видов осуществляется без вступительных испытаний (процедур отбора).</w:t>
      </w:r>
    </w:p>
    <w:p w:rsidR="00CF7F11" w:rsidRPr="00F66FAE" w:rsidRDefault="00CF7F11" w:rsidP="00C13ED5">
      <w:pPr>
        <w:shd w:val="clear" w:color="auto" w:fill="FFFFFF"/>
        <w:spacing w:line="276" w:lineRule="auto"/>
        <w:jc w:val="both"/>
        <w:rPr>
          <w:color w:val="000000"/>
          <w:sz w:val="24"/>
          <w:szCs w:val="24"/>
        </w:rPr>
      </w:pPr>
      <w:r w:rsidRPr="00F66FAE">
        <w:rPr>
          <w:rStyle w:val="blk"/>
          <w:sz w:val="24"/>
          <w:szCs w:val="24"/>
        </w:rPr>
        <w:t>4.1.7.</w:t>
      </w:r>
      <w:r w:rsidRPr="00F66FAE">
        <w:rPr>
          <w:color w:val="000000"/>
          <w:sz w:val="24"/>
          <w:szCs w:val="24"/>
        </w:rPr>
        <w:t xml:space="preserve"> Прием в ОУ оформляется приказом Директора ОУ.</w:t>
      </w:r>
    </w:p>
    <w:p w:rsidR="00CF7F11" w:rsidRPr="00F66FAE" w:rsidRDefault="00CF7F11" w:rsidP="00C13ED5">
      <w:pPr>
        <w:shd w:val="clear" w:color="auto" w:fill="FFFFFF"/>
        <w:spacing w:line="276" w:lineRule="auto"/>
        <w:jc w:val="both"/>
        <w:rPr>
          <w:sz w:val="24"/>
          <w:szCs w:val="24"/>
        </w:rPr>
      </w:pPr>
      <w:r w:rsidRPr="00F66FAE">
        <w:rPr>
          <w:color w:val="000000"/>
          <w:sz w:val="24"/>
          <w:szCs w:val="24"/>
        </w:rPr>
        <w:t xml:space="preserve">4.1.8. </w:t>
      </w:r>
      <w:r w:rsidRPr="00F66FAE">
        <w:rPr>
          <w:sz w:val="24"/>
          <w:szCs w:val="24"/>
        </w:rPr>
        <w:t>Дети, зачисленные в ОУ для освоения программы дошкольного образования, продолжают обучение в ОУ на уровне начального общего образования и последующих уровней.</w:t>
      </w:r>
    </w:p>
    <w:p w:rsidR="00CF7F11" w:rsidRPr="00F66FAE" w:rsidRDefault="00CF7F11" w:rsidP="00C13ED5">
      <w:pPr>
        <w:shd w:val="clear" w:color="auto" w:fill="FFFFFF"/>
        <w:spacing w:line="276" w:lineRule="auto"/>
        <w:jc w:val="both"/>
        <w:rPr>
          <w:color w:val="000000"/>
          <w:sz w:val="24"/>
          <w:szCs w:val="24"/>
        </w:rPr>
      </w:pPr>
      <w:r w:rsidRPr="00F66FAE">
        <w:rPr>
          <w:color w:val="000000"/>
          <w:sz w:val="24"/>
          <w:szCs w:val="24"/>
        </w:rPr>
        <w:t>4.1.9. В первый класс принимаются дети с достижения ими возраста 6 лет 6 месяцев при отсутствии противопоказаний по состоянию здоровья, но не позже достижения ими возраста 8 лет. На основании решения Учредителя ОУ может осуществить прием детей для обучения в более раннем возрасте.</w:t>
      </w:r>
    </w:p>
    <w:p w:rsidR="00CF7F11" w:rsidRPr="00F66FAE" w:rsidRDefault="00CF7F11" w:rsidP="00C13ED5">
      <w:pPr>
        <w:shd w:val="clear" w:color="auto" w:fill="FFFFFF"/>
        <w:spacing w:line="276" w:lineRule="auto"/>
        <w:jc w:val="both"/>
        <w:rPr>
          <w:color w:val="000000"/>
          <w:sz w:val="24"/>
          <w:szCs w:val="24"/>
        </w:rPr>
      </w:pPr>
      <w:r w:rsidRPr="00F66FAE">
        <w:rPr>
          <w:color w:val="000000"/>
          <w:sz w:val="24"/>
          <w:szCs w:val="24"/>
        </w:rPr>
        <w:t>4.1.10. При наличии свободных мест ОУ вправе принять обучающихся во 2–</w:t>
      </w:r>
      <w:r>
        <w:rPr>
          <w:color w:val="000000"/>
          <w:sz w:val="24"/>
          <w:szCs w:val="24"/>
        </w:rPr>
        <w:t>9</w:t>
      </w:r>
      <w:r w:rsidRPr="00F66FAE">
        <w:rPr>
          <w:color w:val="000000"/>
          <w:sz w:val="24"/>
          <w:szCs w:val="24"/>
        </w:rPr>
        <w:t xml:space="preserve"> классы из других</w:t>
      </w:r>
      <w:r w:rsidRPr="00F66FAE">
        <w:rPr>
          <w:sz w:val="24"/>
          <w:szCs w:val="24"/>
        </w:rPr>
        <w:t xml:space="preserve"> организаций, осуществляющих образовательную деятельность</w:t>
      </w:r>
      <w:r w:rsidRPr="00F66FAE">
        <w:rPr>
          <w:color w:val="000000"/>
          <w:sz w:val="24"/>
          <w:szCs w:val="24"/>
        </w:rPr>
        <w:t>.</w:t>
      </w:r>
    </w:p>
    <w:p w:rsidR="00CF7F11" w:rsidRPr="00F66FAE" w:rsidRDefault="00CF7F11" w:rsidP="00C13ED5">
      <w:pPr>
        <w:shd w:val="clear" w:color="auto" w:fill="FFFFFF"/>
        <w:spacing w:line="276" w:lineRule="auto"/>
        <w:jc w:val="both"/>
        <w:rPr>
          <w:color w:val="000000"/>
          <w:sz w:val="24"/>
          <w:szCs w:val="24"/>
        </w:rPr>
      </w:pPr>
      <w:r w:rsidRPr="00F66FAE">
        <w:rPr>
          <w:color w:val="000000"/>
          <w:sz w:val="24"/>
          <w:szCs w:val="24"/>
        </w:rPr>
        <w:t xml:space="preserve">4.1.11. При приеме ОУ знакомит обучающегося и (или) его родителей (законных представителей) с настоящим Уставом, лицензией на осуществление образовательной деятельности, со свидетельством о государственной аккредитации, образовательными программами, реализуемыми ОУ, и другими документами, </w:t>
      </w:r>
      <w:r w:rsidRPr="00F66FAE">
        <w:rPr>
          <w:sz w:val="24"/>
          <w:szCs w:val="24"/>
        </w:rPr>
        <w:t>регламентирующими организацию и осуществление образовательной деятельности, права и обязанности обучающихся.</w:t>
      </w:r>
    </w:p>
    <w:p w:rsidR="00CF7F11" w:rsidRPr="00F66FAE" w:rsidRDefault="00CF7F11" w:rsidP="00C13ED5">
      <w:pPr>
        <w:autoSpaceDE w:val="0"/>
        <w:autoSpaceDN w:val="0"/>
        <w:adjustRightInd w:val="0"/>
        <w:spacing w:line="276" w:lineRule="auto"/>
        <w:jc w:val="both"/>
        <w:rPr>
          <w:sz w:val="24"/>
          <w:szCs w:val="24"/>
        </w:rPr>
      </w:pPr>
      <w:r>
        <w:rPr>
          <w:color w:val="000000"/>
          <w:sz w:val="24"/>
          <w:szCs w:val="24"/>
        </w:rPr>
        <w:t>4.1.12</w:t>
      </w:r>
      <w:r w:rsidRPr="00F66FAE">
        <w:rPr>
          <w:color w:val="000000"/>
          <w:sz w:val="24"/>
          <w:szCs w:val="24"/>
        </w:rPr>
        <w:t xml:space="preserve">. </w:t>
      </w:r>
      <w:r w:rsidRPr="00F66FAE">
        <w:rPr>
          <w:sz w:val="24"/>
          <w:szCs w:val="24"/>
        </w:rPr>
        <w:t xml:space="preserve">Прием граждан в ОУ осуществляется по личному заявлению родителей </w:t>
      </w:r>
      <w:hyperlink r:id="rId12" w:history="1">
        <w:r w:rsidRPr="00F66FAE">
          <w:rPr>
            <w:sz w:val="24"/>
            <w:szCs w:val="24"/>
          </w:rPr>
          <w:t>(законных представителей)</w:t>
        </w:r>
      </w:hyperlink>
      <w:r w:rsidRPr="00F66FAE">
        <w:rPr>
          <w:sz w:val="24"/>
          <w:szCs w:val="24"/>
        </w:rPr>
        <w:t xml:space="preserve"> ребенка при предъявлении документов, установленных Правилами приема в ОУ, в соответствии с нормативными правовыми актами Российской Федерации.</w:t>
      </w:r>
    </w:p>
    <w:p w:rsidR="00CF7F11" w:rsidRPr="00F66FAE" w:rsidRDefault="00CF7F11" w:rsidP="00C13ED5">
      <w:pPr>
        <w:autoSpaceDE w:val="0"/>
        <w:autoSpaceDN w:val="0"/>
        <w:adjustRightInd w:val="0"/>
        <w:spacing w:line="276" w:lineRule="auto"/>
        <w:jc w:val="both"/>
        <w:rPr>
          <w:sz w:val="24"/>
          <w:szCs w:val="24"/>
        </w:rPr>
      </w:pPr>
      <w:r>
        <w:rPr>
          <w:sz w:val="24"/>
          <w:szCs w:val="24"/>
        </w:rPr>
        <w:t>4.1.13</w:t>
      </w:r>
      <w:r w:rsidRPr="00F66FAE">
        <w:rPr>
          <w:sz w:val="24"/>
          <w:szCs w:val="24"/>
        </w:rPr>
        <w:t>. Зачисление в ОУ лица, находящегося на семейной форме образования, для продолжения обучения в образовательной организации осуществляется в соответствии с нормативными правовыми актами Российской Федерации и Правилами приема в ОУ.</w:t>
      </w:r>
    </w:p>
    <w:p w:rsidR="00CF7F11" w:rsidRPr="00F66FAE" w:rsidRDefault="00CF7F11" w:rsidP="00C13ED5">
      <w:pPr>
        <w:autoSpaceDE w:val="0"/>
        <w:autoSpaceDN w:val="0"/>
        <w:adjustRightInd w:val="0"/>
        <w:spacing w:line="276" w:lineRule="auto"/>
        <w:jc w:val="both"/>
        <w:rPr>
          <w:sz w:val="24"/>
          <w:szCs w:val="24"/>
        </w:rPr>
      </w:pPr>
      <w:r>
        <w:rPr>
          <w:sz w:val="24"/>
          <w:szCs w:val="24"/>
        </w:rPr>
        <w:t>4.1.14</w:t>
      </w:r>
      <w:r w:rsidRPr="00F66FAE">
        <w:rPr>
          <w:sz w:val="24"/>
          <w:szCs w:val="24"/>
        </w:rPr>
        <w:t>. В случае приема в ОУ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руководителя о приеме лица на обучение  предшествует заключение договора об образовании.</w:t>
      </w:r>
    </w:p>
    <w:p w:rsidR="00CF7F11" w:rsidRPr="00F66FAE" w:rsidRDefault="00CF7F11" w:rsidP="00C13ED5">
      <w:pPr>
        <w:shd w:val="clear" w:color="auto" w:fill="FFFFFF"/>
        <w:spacing w:line="276" w:lineRule="auto"/>
        <w:jc w:val="both"/>
        <w:rPr>
          <w:color w:val="000000"/>
          <w:sz w:val="24"/>
          <w:szCs w:val="24"/>
        </w:rPr>
      </w:pPr>
      <w:r w:rsidRPr="00F66FAE">
        <w:rPr>
          <w:color w:val="000000"/>
          <w:sz w:val="24"/>
          <w:szCs w:val="24"/>
        </w:rPr>
        <w:t>4.2. Порядок и основания отчисления обучающихся.</w:t>
      </w:r>
    </w:p>
    <w:p w:rsidR="00CF7F11" w:rsidRPr="00C007D8" w:rsidRDefault="00CF7F11" w:rsidP="00C13ED5">
      <w:pPr>
        <w:autoSpaceDE w:val="0"/>
        <w:autoSpaceDN w:val="0"/>
        <w:adjustRightInd w:val="0"/>
        <w:spacing w:line="276" w:lineRule="auto"/>
        <w:jc w:val="both"/>
        <w:rPr>
          <w:color w:val="000000"/>
          <w:sz w:val="24"/>
          <w:szCs w:val="24"/>
        </w:rPr>
      </w:pPr>
      <w:r w:rsidRPr="00C007D8">
        <w:rPr>
          <w:color w:val="000000"/>
          <w:sz w:val="24"/>
          <w:szCs w:val="24"/>
        </w:rPr>
        <w:t>4.2.1. Отчисление обучающихся из образовательной организации осуществляется:</w:t>
      </w:r>
    </w:p>
    <w:p w:rsidR="00CF7F11" w:rsidRPr="00C007D8" w:rsidRDefault="00CF7F11" w:rsidP="00C13ED5">
      <w:pPr>
        <w:autoSpaceDE w:val="0"/>
        <w:autoSpaceDN w:val="0"/>
        <w:adjustRightInd w:val="0"/>
        <w:spacing w:line="276" w:lineRule="auto"/>
        <w:jc w:val="both"/>
        <w:rPr>
          <w:sz w:val="24"/>
          <w:szCs w:val="24"/>
        </w:rPr>
      </w:pPr>
      <w:r w:rsidRPr="00C007D8">
        <w:rPr>
          <w:color w:val="000000"/>
          <w:sz w:val="24"/>
          <w:szCs w:val="24"/>
        </w:rPr>
        <w:t xml:space="preserve">– в связи с </w:t>
      </w:r>
      <w:r w:rsidRPr="00C007D8">
        <w:rPr>
          <w:sz w:val="24"/>
          <w:szCs w:val="24"/>
        </w:rPr>
        <w:t>получением образования (завершением обучения);</w:t>
      </w:r>
    </w:p>
    <w:p w:rsidR="00CF7F11" w:rsidRPr="00C007D8" w:rsidRDefault="00CF7F11" w:rsidP="00C13ED5">
      <w:pPr>
        <w:autoSpaceDE w:val="0"/>
        <w:autoSpaceDN w:val="0"/>
        <w:adjustRightInd w:val="0"/>
        <w:spacing w:line="276" w:lineRule="auto"/>
        <w:jc w:val="both"/>
        <w:rPr>
          <w:sz w:val="24"/>
          <w:szCs w:val="24"/>
        </w:rPr>
      </w:pPr>
      <w:r w:rsidRPr="00C007D8">
        <w:rPr>
          <w:sz w:val="24"/>
          <w:szCs w:val="24"/>
        </w:rPr>
        <w:t>– по инициативе обучающегося или родителей (законных представителей) несовершеннолетнего обучающегося, в т. ч.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CF7F11" w:rsidRPr="00C007D8" w:rsidRDefault="00CF7F11" w:rsidP="00C13ED5">
      <w:pPr>
        <w:autoSpaceDE w:val="0"/>
        <w:autoSpaceDN w:val="0"/>
        <w:adjustRightInd w:val="0"/>
        <w:spacing w:line="276" w:lineRule="auto"/>
        <w:jc w:val="both"/>
        <w:rPr>
          <w:sz w:val="24"/>
          <w:szCs w:val="24"/>
        </w:rPr>
      </w:pPr>
      <w:r w:rsidRPr="00C007D8">
        <w:rPr>
          <w:sz w:val="24"/>
          <w:szCs w:val="24"/>
        </w:rPr>
        <w:t>– по инициативе ОУ, в случае применения к обучающемуся, достигшему возраста пятнадцати лет, отчисления как меры дисциплинарного взыскания;</w:t>
      </w:r>
    </w:p>
    <w:p w:rsidR="00CF7F11" w:rsidRPr="00C007D8" w:rsidRDefault="00CF7F11" w:rsidP="00C13ED5">
      <w:pPr>
        <w:autoSpaceDE w:val="0"/>
        <w:autoSpaceDN w:val="0"/>
        <w:adjustRightInd w:val="0"/>
        <w:spacing w:line="276" w:lineRule="auto"/>
        <w:jc w:val="both"/>
        <w:rPr>
          <w:sz w:val="24"/>
          <w:szCs w:val="24"/>
        </w:rPr>
      </w:pPr>
      <w:r w:rsidRPr="00C007D8">
        <w:rPr>
          <w:sz w:val="24"/>
          <w:szCs w:val="24"/>
        </w:rPr>
        <w:t>– в случае установления нарушения порядка приема в ОУ, повлекшего незаконное зачисление обучающегося в образовательную организацию;</w:t>
      </w:r>
    </w:p>
    <w:p w:rsidR="00CF7F11" w:rsidRPr="00C007D8" w:rsidRDefault="00CF7F11" w:rsidP="00C13ED5">
      <w:pPr>
        <w:autoSpaceDE w:val="0"/>
        <w:autoSpaceDN w:val="0"/>
        <w:adjustRightInd w:val="0"/>
        <w:spacing w:line="276" w:lineRule="auto"/>
        <w:jc w:val="both"/>
        <w:rPr>
          <w:sz w:val="24"/>
          <w:szCs w:val="24"/>
        </w:rPr>
      </w:pPr>
      <w:r w:rsidRPr="00C007D8">
        <w:rPr>
          <w:sz w:val="24"/>
          <w:szCs w:val="24"/>
        </w:rPr>
        <w:t>–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w:t>
      </w:r>
    </w:p>
    <w:p w:rsidR="00CF7F11" w:rsidRPr="00C007D8" w:rsidRDefault="00CF7F11" w:rsidP="00C13ED5">
      <w:pPr>
        <w:autoSpaceDE w:val="0"/>
        <w:autoSpaceDN w:val="0"/>
        <w:adjustRightInd w:val="0"/>
        <w:spacing w:line="276" w:lineRule="auto"/>
        <w:jc w:val="both"/>
        <w:rPr>
          <w:sz w:val="24"/>
          <w:szCs w:val="24"/>
        </w:rPr>
      </w:pPr>
      <w:r w:rsidRPr="00C007D8">
        <w:rPr>
          <w:sz w:val="24"/>
          <w:szCs w:val="24"/>
        </w:rPr>
        <w:t xml:space="preserve">4.2.2. Отчисление из ОУ осуществляется в порядке, предусмотренном Положением о порядке и основаниях перевода, отчисления и восстановления обучающихся в ОУ и оформляется </w:t>
      </w:r>
      <w:r>
        <w:rPr>
          <w:sz w:val="24"/>
          <w:szCs w:val="24"/>
        </w:rPr>
        <w:t>приказом</w:t>
      </w:r>
      <w:r w:rsidRPr="00C007D8">
        <w:rPr>
          <w:sz w:val="24"/>
          <w:szCs w:val="24"/>
        </w:rPr>
        <w:t xml:space="preserve"> руководителя ОУ.</w:t>
      </w:r>
    </w:p>
    <w:p w:rsidR="00CF7F11" w:rsidRPr="00C007D8" w:rsidRDefault="00CF7F11" w:rsidP="00C13ED5">
      <w:pPr>
        <w:autoSpaceDE w:val="0"/>
        <w:autoSpaceDN w:val="0"/>
        <w:adjustRightInd w:val="0"/>
        <w:spacing w:line="276" w:lineRule="auto"/>
        <w:jc w:val="both"/>
        <w:rPr>
          <w:sz w:val="24"/>
          <w:szCs w:val="24"/>
        </w:rPr>
      </w:pPr>
      <w:r w:rsidRPr="00C007D8">
        <w:rPr>
          <w:sz w:val="24"/>
          <w:szCs w:val="24"/>
        </w:rPr>
        <w:t xml:space="preserve">4.2.3. </w:t>
      </w:r>
      <w:r w:rsidRPr="00C007D8">
        <w:rPr>
          <w:rStyle w:val="blk"/>
          <w:sz w:val="24"/>
          <w:szCs w:val="24"/>
        </w:rPr>
        <w:t xml:space="preserve">Отчисление несовершеннолетнего обучающегося, достигшего возраста пятнадцати лет, из ОУ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w:t>
      </w:r>
      <w:r w:rsidRPr="00C007D8">
        <w:rPr>
          <w:rStyle w:val="blk"/>
          <w:sz w:val="24"/>
          <w:szCs w:val="24"/>
        </w:rPr>
        <w:lastRenderedPageBreak/>
        <w:t>пребывание обучающегося в ОУ оказывает отрицательное влияние на других обучающихся, нарушает их права и права работников ОУ, а также нормальное функционирование ОУ.</w:t>
      </w:r>
    </w:p>
    <w:p w:rsidR="00CF7F11" w:rsidRPr="00C007D8" w:rsidRDefault="00CF7F11" w:rsidP="00C13ED5">
      <w:pPr>
        <w:autoSpaceDE w:val="0"/>
        <w:autoSpaceDN w:val="0"/>
        <w:adjustRightInd w:val="0"/>
        <w:spacing w:line="276" w:lineRule="auto"/>
        <w:jc w:val="both"/>
        <w:rPr>
          <w:sz w:val="24"/>
          <w:szCs w:val="24"/>
        </w:rPr>
      </w:pPr>
      <w:r w:rsidRPr="00C007D8">
        <w:rPr>
          <w:rStyle w:val="blk"/>
          <w:sz w:val="24"/>
          <w:szCs w:val="24"/>
        </w:rPr>
        <w:t>4.2.4. 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w:t>
      </w:r>
    </w:p>
    <w:p w:rsidR="00CF7F11" w:rsidRPr="00C007D8" w:rsidRDefault="00CF7F11" w:rsidP="00C13ED5">
      <w:pPr>
        <w:spacing w:line="276" w:lineRule="auto"/>
        <w:jc w:val="both"/>
        <w:rPr>
          <w:sz w:val="24"/>
          <w:szCs w:val="24"/>
        </w:rPr>
      </w:pPr>
      <w:r w:rsidRPr="00C007D8">
        <w:rPr>
          <w:rStyle w:val="blk"/>
          <w:sz w:val="24"/>
          <w:szCs w:val="24"/>
        </w:rPr>
        <w:t xml:space="preserve">4.2.5.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w:t>
      </w:r>
      <w:r w:rsidRPr="00C007D8">
        <w:rPr>
          <w:sz w:val="24"/>
          <w:szCs w:val="24"/>
        </w:rPr>
        <w:t>комиссии</w:t>
      </w:r>
      <w:r w:rsidRPr="00C007D8">
        <w:rPr>
          <w:rStyle w:val="blk"/>
          <w:sz w:val="24"/>
          <w:szCs w:val="24"/>
        </w:rPr>
        <w:t xml:space="preserve">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CF7F11" w:rsidRPr="00C007D8" w:rsidRDefault="00CF7F11" w:rsidP="00C13ED5">
      <w:pPr>
        <w:spacing w:line="276" w:lineRule="auto"/>
        <w:jc w:val="both"/>
        <w:rPr>
          <w:sz w:val="24"/>
          <w:szCs w:val="24"/>
        </w:rPr>
      </w:pPr>
      <w:r w:rsidRPr="00C007D8">
        <w:rPr>
          <w:rStyle w:val="blk"/>
          <w:sz w:val="24"/>
          <w:szCs w:val="24"/>
        </w:rPr>
        <w:t xml:space="preserve">4.2.6. Об отчислении несовершеннолетнего обучающегося в качестве меры дисциплинарного взыскания ОУ незамедлительно информирует </w:t>
      </w:r>
      <w:r>
        <w:rPr>
          <w:rStyle w:val="blk"/>
          <w:sz w:val="24"/>
          <w:szCs w:val="24"/>
        </w:rPr>
        <w:t xml:space="preserve">МКУ «Отдел </w:t>
      </w:r>
      <w:r w:rsidRPr="00C007D8">
        <w:rPr>
          <w:rStyle w:val="blk"/>
          <w:sz w:val="24"/>
          <w:szCs w:val="24"/>
        </w:rPr>
        <w:t>образования</w:t>
      </w:r>
      <w:r>
        <w:rPr>
          <w:rStyle w:val="blk"/>
          <w:sz w:val="24"/>
          <w:szCs w:val="24"/>
        </w:rPr>
        <w:t>»</w:t>
      </w:r>
      <w:r w:rsidRPr="00C007D8">
        <w:rPr>
          <w:rStyle w:val="blk"/>
          <w:sz w:val="24"/>
          <w:szCs w:val="24"/>
        </w:rPr>
        <w:t xml:space="preserve"> </w:t>
      </w:r>
      <w:r w:rsidR="002B38D7">
        <w:rPr>
          <w:rStyle w:val="blk"/>
          <w:sz w:val="24"/>
          <w:szCs w:val="24"/>
        </w:rPr>
        <w:t xml:space="preserve">Администрации </w:t>
      </w:r>
      <w:r>
        <w:rPr>
          <w:rStyle w:val="blk"/>
          <w:sz w:val="24"/>
          <w:szCs w:val="24"/>
        </w:rPr>
        <w:t>МР Гафурийского район</w:t>
      </w:r>
      <w:r w:rsidR="002B38D7">
        <w:rPr>
          <w:rStyle w:val="blk"/>
          <w:sz w:val="24"/>
          <w:szCs w:val="24"/>
        </w:rPr>
        <w:t xml:space="preserve"> РБ</w:t>
      </w:r>
      <w:r w:rsidRPr="00C007D8">
        <w:rPr>
          <w:rStyle w:val="blk"/>
          <w:sz w:val="24"/>
          <w:szCs w:val="24"/>
        </w:rPr>
        <w:t>.</w:t>
      </w:r>
    </w:p>
    <w:p w:rsidR="00CF7F11" w:rsidRPr="00C007D8" w:rsidRDefault="00CF7F11" w:rsidP="00C13ED5">
      <w:pPr>
        <w:spacing w:line="276" w:lineRule="auto"/>
        <w:jc w:val="both"/>
        <w:rPr>
          <w:rStyle w:val="blk"/>
          <w:sz w:val="24"/>
          <w:szCs w:val="24"/>
        </w:rPr>
      </w:pPr>
      <w:r>
        <w:rPr>
          <w:rStyle w:val="blk"/>
          <w:sz w:val="24"/>
          <w:szCs w:val="24"/>
        </w:rPr>
        <w:t xml:space="preserve">МКУ «Отдел </w:t>
      </w:r>
      <w:r w:rsidRPr="00C007D8">
        <w:rPr>
          <w:rStyle w:val="blk"/>
          <w:sz w:val="24"/>
          <w:szCs w:val="24"/>
        </w:rPr>
        <w:t>образования</w:t>
      </w:r>
      <w:r>
        <w:rPr>
          <w:rStyle w:val="blk"/>
          <w:sz w:val="24"/>
          <w:szCs w:val="24"/>
        </w:rPr>
        <w:t>»</w:t>
      </w:r>
      <w:r w:rsidR="002B38D7">
        <w:rPr>
          <w:rStyle w:val="blk"/>
          <w:sz w:val="24"/>
          <w:szCs w:val="24"/>
        </w:rPr>
        <w:t xml:space="preserve"> Администрации</w:t>
      </w:r>
      <w:r w:rsidRPr="00C007D8">
        <w:rPr>
          <w:rStyle w:val="blk"/>
          <w:sz w:val="24"/>
          <w:szCs w:val="24"/>
        </w:rPr>
        <w:t xml:space="preserve"> </w:t>
      </w:r>
      <w:r>
        <w:rPr>
          <w:rStyle w:val="blk"/>
          <w:sz w:val="24"/>
          <w:szCs w:val="24"/>
        </w:rPr>
        <w:t>МР Гафурийского район</w:t>
      </w:r>
      <w:r w:rsidRPr="00C007D8">
        <w:rPr>
          <w:rStyle w:val="blk"/>
          <w:sz w:val="24"/>
          <w:szCs w:val="24"/>
        </w:rPr>
        <w:t xml:space="preserve"> </w:t>
      </w:r>
      <w:r w:rsidR="002B38D7">
        <w:rPr>
          <w:rStyle w:val="blk"/>
          <w:sz w:val="24"/>
          <w:szCs w:val="24"/>
        </w:rPr>
        <w:t xml:space="preserve">РБ </w:t>
      </w:r>
      <w:r w:rsidRPr="00C007D8">
        <w:rPr>
          <w:rStyle w:val="blk"/>
          <w:sz w:val="24"/>
          <w:szCs w:val="24"/>
        </w:rPr>
        <w:t>и родители (законные представители) несовершеннолетнего обучающегося, отчисленного из ОУ не позднее чем в месячный срок принимают меры, обеспечивающие получение несовершеннолетним общего образования.</w:t>
      </w:r>
    </w:p>
    <w:p w:rsidR="00CF7F11" w:rsidRPr="00C007D8" w:rsidRDefault="00CF7F11" w:rsidP="00C13ED5">
      <w:pPr>
        <w:spacing w:line="276" w:lineRule="auto"/>
        <w:jc w:val="both"/>
        <w:rPr>
          <w:sz w:val="24"/>
          <w:szCs w:val="24"/>
        </w:rPr>
      </w:pPr>
      <w:r w:rsidRPr="00C007D8">
        <w:rPr>
          <w:rStyle w:val="blk"/>
          <w:sz w:val="24"/>
          <w:szCs w:val="24"/>
        </w:rPr>
        <w:t xml:space="preserve">4.2.7. </w:t>
      </w:r>
      <w:r w:rsidRPr="00C007D8">
        <w:rPr>
          <w:sz w:val="24"/>
          <w:szCs w:val="24"/>
        </w:rPr>
        <w:t>Если с обучающимся или родителями (законными представителями) несовершеннолетнего обучающегося заключен договор об образовании (оказании платных образовательных услуг), на основании распорядительного акта руководителя ОУ об отчислении обучающегося такой договор расторгается.</w:t>
      </w:r>
    </w:p>
    <w:p w:rsidR="00CF7F11" w:rsidRPr="00C007D8" w:rsidRDefault="00CF7F11" w:rsidP="00C13ED5">
      <w:pPr>
        <w:spacing w:line="276" w:lineRule="auto"/>
        <w:jc w:val="both"/>
        <w:rPr>
          <w:sz w:val="24"/>
          <w:szCs w:val="24"/>
        </w:rPr>
      </w:pPr>
      <w:r w:rsidRPr="00C007D8">
        <w:rPr>
          <w:sz w:val="24"/>
          <w:szCs w:val="24"/>
        </w:rPr>
        <w:t xml:space="preserve">4.2.8. При досрочном прекращении образовательных отношений ОУ в трехдневный срок после издания </w:t>
      </w:r>
      <w:r>
        <w:rPr>
          <w:sz w:val="24"/>
          <w:szCs w:val="24"/>
        </w:rPr>
        <w:t>приказа</w:t>
      </w:r>
      <w:r w:rsidRPr="00C007D8">
        <w:rPr>
          <w:sz w:val="24"/>
          <w:szCs w:val="24"/>
        </w:rPr>
        <w:t xml:space="preserve"> об отчислении обучающегося выдает лицу, отчисленному из этой организации, справку об обучении по образцу, установленному ОУ.</w:t>
      </w:r>
    </w:p>
    <w:p w:rsidR="00CF7F11" w:rsidRPr="00C007D8" w:rsidRDefault="00CF7F11" w:rsidP="00C13ED5">
      <w:pPr>
        <w:autoSpaceDE w:val="0"/>
        <w:autoSpaceDN w:val="0"/>
        <w:adjustRightInd w:val="0"/>
        <w:spacing w:line="276" w:lineRule="auto"/>
        <w:jc w:val="both"/>
        <w:rPr>
          <w:sz w:val="24"/>
          <w:szCs w:val="24"/>
        </w:rPr>
      </w:pPr>
      <w:r w:rsidRPr="00C007D8">
        <w:rPr>
          <w:sz w:val="24"/>
          <w:szCs w:val="24"/>
        </w:rPr>
        <w:t>4.3. Порядок и условия восстановления в ОУ обучающегося, отчисленного по инициативе ОУ, определяются Положением о порядке и основаниях перевода, отчисления и восстановления обучающихся ОУ.</w:t>
      </w:r>
    </w:p>
    <w:p w:rsidR="00CF7F11" w:rsidRPr="00C007D8" w:rsidRDefault="00CF7F11" w:rsidP="00C13ED5">
      <w:pPr>
        <w:shd w:val="clear" w:color="auto" w:fill="FFFFFF"/>
        <w:spacing w:line="276" w:lineRule="auto"/>
        <w:jc w:val="center"/>
        <w:rPr>
          <w:b/>
          <w:bCs/>
          <w:spacing w:val="-2"/>
          <w:w w:val="101"/>
          <w:sz w:val="24"/>
          <w:szCs w:val="24"/>
        </w:rPr>
      </w:pPr>
      <w:r w:rsidRPr="00C007D8">
        <w:rPr>
          <w:b/>
          <w:bCs/>
          <w:spacing w:val="-2"/>
          <w:w w:val="101"/>
          <w:sz w:val="24"/>
          <w:szCs w:val="24"/>
        </w:rPr>
        <w:t>5. Права и обязанности участников образовательных отношений</w:t>
      </w:r>
    </w:p>
    <w:p w:rsidR="00CF7F11" w:rsidRPr="00C007D8" w:rsidRDefault="00CF7F11" w:rsidP="00C13ED5">
      <w:pPr>
        <w:shd w:val="clear" w:color="auto" w:fill="FFFFFF"/>
        <w:spacing w:line="276" w:lineRule="auto"/>
        <w:jc w:val="both"/>
        <w:rPr>
          <w:b/>
          <w:bCs/>
          <w:spacing w:val="-2"/>
          <w:w w:val="101"/>
          <w:sz w:val="24"/>
          <w:szCs w:val="24"/>
        </w:rPr>
      </w:pPr>
      <w:r w:rsidRPr="00C007D8">
        <w:rPr>
          <w:sz w:val="24"/>
          <w:szCs w:val="24"/>
        </w:rPr>
        <w:t>5.1. К участникам образовательных отношений относятся обучающиеся, их родители (законные представители), педагогические работники и их представители, ОУ.</w:t>
      </w:r>
    </w:p>
    <w:p w:rsidR="00CF7F11" w:rsidRPr="00C007D8" w:rsidRDefault="00CF7F11" w:rsidP="00C13ED5">
      <w:pPr>
        <w:spacing w:line="276" w:lineRule="auto"/>
        <w:jc w:val="both"/>
        <w:rPr>
          <w:sz w:val="24"/>
          <w:szCs w:val="24"/>
        </w:rPr>
      </w:pPr>
      <w:r w:rsidRPr="00C007D8">
        <w:rPr>
          <w:sz w:val="24"/>
          <w:szCs w:val="24"/>
        </w:rPr>
        <w:t xml:space="preserve">5.2. </w:t>
      </w:r>
      <w:r w:rsidRPr="00C007D8">
        <w:rPr>
          <w:rStyle w:val="blk"/>
          <w:sz w:val="24"/>
          <w:szCs w:val="24"/>
        </w:rPr>
        <w:t xml:space="preserve">Обучающиеся имеют </w:t>
      </w:r>
      <w:r w:rsidRPr="00C007D8">
        <w:rPr>
          <w:rStyle w:val="f"/>
          <w:sz w:val="24"/>
          <w:szCs w:val="24"/>
        </w:rPr>
        <w:t>право</w:t>
      </w:r>
      <w:r w:rsidRPr="00C007D8">
        <w:rPr>
          <w:rStyle w:val="blk"/>
          <w:sz w:val="24"/>
          <w:szCs w:val="24"/>
        </w:rPr>
        <w:t xml:space="preserve"> на:</w:t>
      </w:r>
    </w:p>
    <w:p w:rsidR="00CF7F11" w:rsidRPr="00C007D8" w:rsidRDefault="00CF7F11" w:rsidP="00C13ED5">
      <w:pPr>
        <w:spacing w:line="276" w:lineRule="auto"/>
        <w:jc w:val="both"/>
        <w:rPr>
          <w:sz w:val="24"/>
          <w:szCs w:val="24"/>
        </w:rPr>
      </w:pPr>
      <w:r w:rsidRPr="00C007D8">
        <w:rPr>
          <w:rStyle w:val="blk"/>
          <w:sz w:val="24"/>
          <w:szCs w:val="24"/>
        </w:rPr>
        <w:t>– предоставление условий для обучения с учетом особенностей их психофизического развития и состояния здоровья, в т. ч. получение социально-педагогической и психологической помощи, бесплатной психолого-медико-педагогической коррекции;</w:t>
      </w:r>
    </w:p>
    <w:p w:rsidR="00CF7F11" w:rsidRPr="00C007D8" w:rsidRDefault="00CF7F11" w:rsidP="00C13ED5">
      <w:pPr>
        <w:spacing w:line="276" w:lineRule="auto"/>
        <w:jc w:val="both"/>
        <w:rPr>
          <w:sz w:val="24"/>
          <w:szCs w:val="24"/>
        </w:rPr>
      </w:pPr>
      <w:r w:rsidRPr="00C007D8">
        <w:rPr>
          <w:rStyle w:val="blk"/>
          <w:sz w:val="24"/>
          <w:szCs w:val="24"/>
        </w:rPr>
        <w:t>– обучение по индивидуальному учебному плану, в т. ч. ускоренное обучение, в пределах осваиваемой образовательной программы в порядке, установленном локальными нормативными актами;</w:t>
      </w:r>
    </w:p>
    <w:p w:rsidR="00CF7F11" w:rsidRPr="00C007D8" w:rsidRDefault="00CF7F11" w:rsidP="00C13ED5">
      <w:pPr>
        <w:spacing w:line="276" w:lineRule="auto"/>
        <w:jc w:val="both"/>
        <w:rPr>
          <w:sz w:val="24"/>
          <w:szCs w:val="24"/>
        </w:rPr>
      </w:pPr>
      <w:r w:rsidRPr="00C007D8">
        <w:rPr>
          <w:rStyle w:val="blk"/>
          <w:sz w:val="24"/>
          <w:szCs w:val="24"/>
        </w:rPr>
        <w:t>– выбор факультативных и элективных учебных предметов, курсов, дисциплин (модулей) из перечня, предлагаемого ОУ (после получения основного общего образования);</w:t>
      </w:r>
    </w:p>
    <w:p w:rsidR="00CF7F11" w:rsidRPr="00C007D8" w:rsidRDefault="00CF7F11" w:rsidP="00C13ED5">
      <w:pPr>
        <w:spacing w:line="276" w:lineRule="auto"/>
        <w:jc w:val="both"/>
        <w:rPr>
          <w:sz w:val="24"/>
          <w:szCs w:val="24"/>
        </w:rPr>
      </w:pPr>
      <w:r w:rsidRPr="00C007D8">
        <w:rPr>
          <w:rStyle w:val="blk"/>
          <w:sz w:val="24"/>
          <w:szCs w:val="24"/>
        </w:rPr>
        <w:t>–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ОУ, в установленном порядке;</w:t>
      </w:r>
    </w:p>
    <w:p w:rsidR="00CF7F11" w:rsidRPr="00C007D8" w:rsidRDefault="00CF7F11" w:rsidP="00C13ED5">
      <w:pPr>
        <w:spacing w:line="276" w:lineRule="auto"/>
        <w:jc w:val="both"/>
        <w:rPr>
          <w:sz w:val="24"/>
          <w:szCs w:val="24"/>
        </w:rPr>
      </w:pPr>
      <w:r w:rsidRPr="00C007D8">
        <w:rPr>
          <w:rStyle w:val="blk"/>
          <w:sz w:val="24"/>
          <w:szCs w:val="24"/>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CF7F11" w:rsidRPr="00C007D8" w:rsidRDefault="00CF7F11" w:rsidP="00C13ED5">
      <w:pPr>
        <w:spacing w:line="276" w:lineRule="auto"/>
        <w:jc w:val="both"/>
        <w:rPr>
          <w:sz w:val="24"/>
          <w:szCs w:val="24"/>
        </w:rPr>
      </w:pPr>
      <w:r w:rsidRPr="00C007D8">
        <w:rPr>
          <w:rStyle w:val="blk"/>
          <w:sz w:val="24"/>
          <w:szCs w:val="24"/>
        </w:rPr>
        <w:t>– свободу совести, информации, свободное выражение собственных взглядов и убеждений;</w:t>
      </w:r>
    </w:p>
    <w:p w:rsidR="00CF7F11" w:rsidRPr="00C007D8" w:rsidRDefault="00CF7F11" w:rsidP="00C13ED5">
      <w:pPr>
        <w:spacing w:line="276" w:lineRule="auto"/>
        <w:jc w:val="both"/>
        <w:rPr>
          <w:sz w:val="24"/>
          <w:szCs w:val="24"/>
        </w:rPr>
      </w:pPr>
      <w:r w:rsidRPr="00C007D8">
        <w:rPr>
          <w:rStyle w:val="blk"/>
          <w:sz w:val="24"/>
          <w:szCs w:val="24"/>
        </w:rPr>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CF7F11" w:rsidRPr="00C007D8" w:rsidRDefault="00CF7F11" w:rsidP="00C13ED5">
      <w:pPr>
        <w:spacing w:line="276" w:lineRule="auto"/>
        <w:jc w:val="both"/>
        <w:rPr>
          <w:sz w:val="24"/>
          <w:szCs w:val="24"/>
        </w:rPr>
      </w:pPr>
      <w:r w:rsidRPr="00C007D8">
        <w:rPr>
          <w:rStyle w:val="blk"/>
          <w:sz w:val="24"/>
          <w:szCs w:val="24"/>
        </w:rPr>
        <w:lastRenderedPageBreak/>
        <w:t xml:space="preserve">– перевод в другую образовательную организацию, реализующую образовательную программу соответствующего уровня, в </w:t>
      </w:r>
      <w:r w:rsidRPr="00C007D8">
        <w:rPr>
          <w:sz w:val="24"/>
          <w:szCs w:val="24"/>
        </w:rPr>
        <w:t>порядке</w:t>
      </w:r>
      <w:r w:rsidRPr="00C007D8">
        <w:rPr>
          <w:rStyle w:val="blk"/>
          <w:sz w:val="24"/>
          <w:szCs w:val="24"/>
        </w:rPr>
        <w:t>, предусмотренном федеральным органом исполнительной власти, осуществляющим функции по выработке государственной политики и нормативно-</w:t>
      </w:r>
      <w:r w:rsidRPr="00C007D8">
        <w:rPr>
          <w:rStyle w:val="f"/>
          <w:sz w:val="24"/>
          <w:szCs w:val="24"/>
        </w:rPr>
        <w:t>правовому</w:t>
      </w:r>
      <w:r w:rsidRPr="00C007D8">
        <w:rPr>
          <w:rStyle w:val="blk"/>
          <w:sz w:val="24"/>
          <w:szCs w:val="24"/>
        </w:rPr>
        <w:t xml:space="preserve"> регулированию в сфере образования;</w:t>
      </w:r>
    </w:p>
    <w:p w:rsidR="00CF7F11" w:rsidRPr="00C007D8" w:rsidRDefault="00CF7F11" w:rsidP="00C13ED5">
      <w:pPr>
        <w:spacing w:line="276" w:lineRule="auto"/>
        <w:jc w:val="both"/>
        <w:rPr>
          <w:sz w:val="24"/>
          <w:szCs w:val="24"/>
        </w:rPr>
      </w:pPr>
      <w:r w:rsidRPr="00C007D8">
        <w:rPr>
          <w:rStyle w:val="blk"/>
          <w:sz w:val="24"/>
          <w:szCs w:val="24"/>
        </w:rPr>
        <w:t>– участие в управлении ОУ в порядке, установленном Уставом;</w:t>
      </w:r>
    </w:p>
    <w:p w:rsidR="00CF7F11" w:rsidRPr="00B403E6" w:rsidRDefault="00CF7F11" w:rsidP="00C13ED5">
      <w:pPr>
        <w:spacing w:line="276" w:lineRule="auto"/>
        <w:jc w:val="both"/>
        <w:rPr>
          <w:sz w:val="24"/>
          <w:szCs w:val="24"/>
        </w:rPr>
      </w:pPr>
      <w:r w:rsidRPr="00C007D8">
        <w:rPr>
          <w:rStyle w:val="blk"/>
          <w:sz w:val="24"/>
          <w:szCs w:val="24"/>
        </w:rPr>
        <w:t>–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w:t>
      </w:r>
      <w:r w:rsidRPr="005503CF">
        <w:rPr>
          <w:rStyle w:val="blk"/>
        </w:rPr>
        <w:t xml:space="preserve"> </w:t>
      </w:r>
      <w:r w:rsidRPr="00B403E6">
        <w:rPr>
          <w:rStyle w:val="blk"/>
          <w:sz w:val="24"/>
          <w:szCs w:val="24"/>
        </w:rPr>
        <w:t>другими документами, регламентирующими организацию и осуществление образовательной деятельности в ОУ;</w:t>
      </w:r>
    </w:p>
    <w:p w:rsidR="00CF7F11" w:rsidRPr="00B403E6" w:rsidRDefault="00CF7F11" w:rsidP="00C13ED5">
      <w:pPr>
        <w:spacing w:line="276" w:lineRule="auto"/>
        <w:jc w:val="both"/>
        <w:rPr>
          <w:sz w:val="24"/>
          <w:szCs w:val="24"/>
        </w:rPr>
      </w:pPr>
      <w:r w:rsidRPr="00B403E6">
        <w:rPr>
          <w:rStyle w:val="blk"/>
          <w:sz w:val="24"/>
          <w:szCs w:val="24"/>
        </w:rPr>
        <w:t>– обжалование актов ОУ в установленном законодательством Российской Федерации порядке;</w:t>
      </w:r>
    </w:p>
    <w:p w:rsidR="00CF7F11" w:rsidRPr="00B403E6" w:rsidRDefault="00CF7F11" w:rsidP="00C13ED5">
      <w:pPr>
        <w:spacing w:line="276" w:lineRule="auto"/>
        <w:jc w:val="both"/>
        <w:rPr>
          <w:sz w:val="24"/>
          <w:szCs w:val="24"/>
        </w:rPr>
      </w:pPr>
      <w:r w:rsidRPr="00B403E6">
        <w:rPr>
          <w:rStyle w:val="blk"/>
          <w:sz w:val="24"/>
          <w:szCs w:val="24"/>
        </w:rPr>
        <w:t>– бесплатное пользование библиотечно-информационными ресурсами, учебной, производственной, научной базой;</w:t>
      </w:r>
    </w:p>
    <w:p w:rsidR="00CF7F11" w:rsidRPr="00B403E6" w:rsidRDefault="00CF7F11" w:rsidP="00C13ED5">
      <w:pPr>
        <w:spacing w:line="276" w:lineRule="auto"/>
        <w:jc w:val="both"/>
        <w:rPr>
          <w:sz w:val="24"/>
          <w:szCs w:val="24"/>
        </w:rPr>
      </w:pPr>
      <w:r w:rsidRPr="00B403E6">
        <w:rPr>
          <w:rStyle w:val="blk"/>
          <w:sz w:val="24"/>
          <w:szCs w:val="24"/>
        </w:rPr>
        <w:t>– пользование в порядке, установленном локальными нормативными актами ОУ, лечебно-оздоровительной инфраструктурой, объектами культуры и объектами спорта ОУ;</w:t>
      </w:r>
    </w:p>
    <w:p w:rsidR="00CF7F11" w:rsidRPr="00B403E6" w:rsidRDefault="00CF7F11" w:rsidP="00C13ED5">
      <w:pPr>
        <w:spacing w:line="276" w:lineRule="auto"/>
        <w:jc w:val="both"/>
        <w:rPr>
          <w:sz w:val="24"/>
          <w:szCs w:val="24"/>
        </w:rPr>
      </w:pPr>
      <w:r w:rsidRPr="00B403E6">
        <w:rPr>
          <w:rStyle w:val="blk"/>
          <w:sz w:val="24"/>
          <w:szCs w:val="24"/>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 ч. в официальных спортивных соревнованиях, и других массовых мероприятиях;</w:t>
      </w:r>
    </w:p>
    <w:p w:rsidR="00CF7F11" w:rsidRPr="00B403E6" w:rsidRDefault="00CF7F11" w:rsidP="00C13ED5">
      <w:pPr>
        <w:spacing w:line="276" w:lineRule="auto"/>
        <w:jc w:val="both"/>
        <w:rPr>
          <w:sz w:val="24"/>
          <w:szCs w:val="24"/>
        </w:rPr>
      </w:pPr>
      <w:r w:rsidRPr="00B403E6">
        <w:rPr>
          <w:rStyle w:val="blk"/>
          <w:sz w:val="24"/>
          <w:szCs w:val="24"/>
        </w:rPr>
        <w:t>–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CF7F11" w:rsidRPr="00B403E6" w:rsidRDefault="00CF7F11" w:rsidP="00C13ED5">
      <w:pPr>
        <w:spacing w:line="276" w:lineRule="auto"/>
        <w:jc w:val="both"/>
        <w:rPr>
          <w:sz w:val="24"/>
          <w:szCs w:val="24"/>
        </w:rPr>
      </w:pPr>
      <w:r w:rsidRPr="00B403E6">
        <w:rPr>
          <w:rStyle w:val="blk"/>
          <w:sz w:val="24"/>
          <w:szCs w:val="24"/>
        </w:rPr>
        <w:t xml:space="preserve">– иные </w:t>
      </w:r>
      <w:r w:rsidRPr="00B403E6">
        <w:rPr>
          <w:rStyle w:val="f"/>
          <w:sz w:val="24"/>
          <w:szCs w:val="24"/>
        </w:rPr>
        <w:t>права</w:t>
      </w:r>
      <w:r w:rsidRPr="00B403E6">
        <w:rPr>
          <w:rStyle w:val="blk"/>
          <w:sz w:val="24"/>
          <w:szCs w:val="24"/>
        </w:rPr>
        <w:t xml:space="preserve">, предусмотренные нормативными </w:t>
      </w:r>
      <w:r w:rsidRPr="00B403E6">
        <w:rPr>
          <w:rStyle w:val="f"/>
          <w:sz w:val="24"/>
          <w:szCs w:val="24"/>
        </w:rPr>
        <w:t>правовыми</w:t>
      </w:r>
      <w:r w:rsidRPr="00B403E6">
        <w:rPr>
          <w:rStyle w:val="blk"/>
          <w:sz w:val="24"/>
          <w:szCs w:val="24"/>
        </w:rPr>
        <w:t xml:space="preserve"> актами Российской Федерации, локальными нормативными актами.</w:t>
      </w:r>
    </w:p>
    <w:p w:rsidR="00CF7F11" w:rsidRPr="00B403E6" w:rsidRDefault="00CF7F11" w:rsidP="00C13ED5">
      <w:pPr>
        <w:spacing w:line="276" w:lineRule="auto"/>
        <w:jc w:val="both"/>
        <w:rPr>
          <w:sz w:val="24"/>
          <w:szCs w:val="24"/>
        </w:rPr>
      </w:pPr>
      <w:r w:rsidRPr="00B403E6">
        <w:rPr>
          <w:sz w:val="24"/>
          <w:szCs w:val="24"/>
        </w:rPr>
        <w:t xml:space="preserve">5.3. </w:t>
      </w:r>
      <w:r w:rsidRPr="00B403E6">
        <w:rPr>
          <w:rStyle w:val="blk"/>
          <w:sz w:val="24"/>
          <w:szCs w:val="24"/>
        </w:rPr>
        <w:t>Обучающиеся обязаны:</w:t>
      </w:r>
    </w:p>
    <w:p w:rsidR="00CF7F11" w:rsidRPr="00B403E6" w:rsidRDefault="00CF7F11" w:rsidP="00C13ED5">
      <w:pPr>
        <w:spacing w:line="276" w:lineRule="auto"/>
        <w:jc w:val="both"/>
        <w:rPr>
          <w:sz w:val="24"/>
          <w:szCs w:val="24"/>
        </w:rPr>
      </w:pPr>
      <w:r w:rsidRPr="00B403E6">
        <w:rPr>
          <w:rStyle w:val="blk"/>
          <w:sz w:val="24"/>
          <w:szCs w:val="24"/>
        </w:rPr>
        <w:t>– добросовестно осваивать образовательную программу, выполнять индивидуальный учебный план, в т. ч.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CF7F11" w:rsidRPr="00B403E6" w:rsidRDefault="00CF7F11" w:rsidP="00C13ED5">
      <w:pPr>
        <w:spacing w:line="276" w:lineRule="auto"/>
        <w:jc w:val="both"/>
        <w:rPr>
          <w:sz w:val="24"/>
          <w:szCs w:val="24"/>
        </w:rPr>
      </w:pPr>
      <w:r w:rsidRPr="00B403E6">
        <w:rPr>
          <w:rStyle w:val="blk"/>
          <w:sz w:val="24"/>
          <w:szCs w:val="24"/>
        </w:rPr>
        <w:t>– выполнять требования устава ОУ, правил внутреннего распорядка и иных локальных нормативных актов ОУ;</w:t>
      </w:r>
    </w:p>
    <w:p w:rsidR="00CF7F11" w:rsidRPr="00B403E6" w:rsidRDefault="00CF7F11" w:rsidP="00C13ED5">
      <w:pPr>
        <w:spacing w:line="276" w:lineRule="auto"/>
        <w:jc w:val="both"/>
        <w:rPr>
          <w:sz w:val="24"/>
          <w:szCs w:val="24"/>
        </w:rPr>
      </w:pPr>
      <w:r w:rsidRPr="00B403E6">
        <w:rPr>
          <w:rStyle w:val="blk"/>
          <w:sz w:val="24"/>
          <w:szCs w:val="24"/>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F7F11" w:rsidRPr="00B403E6" w:rsidRDefault="00CF7F11" w:rsidP="00C13ED5">
      <w:pPr>
        <w:spacing w:line="276" w:lineRule="auto"/>
        <w:jc w:val="both"/>
        <w:rPr>
          <w:sz w:val="24"/>
          <w:szCs w:val="24"/>
        </w:rPr>
      </w:pPr>
      <w:r w:rsidRPr="00B403E6">
        <w:rPr>
          <w:rStyle w:val="blk"/>
          <w:sz w:val="24"/>
          <w:szCs w:val="24"/>
        </w:rPr>
        <w:t>– уважать честь и достоинство других обучающихся и работников ОУ, не создавать препятствий для получения образования другими обучающимися;</w:t>
      </w:r>
    </w:p>
    <w:p w:rsidR="00CF7F11" w:rsidRPr="00B403E6" w:rsidRDefault="00CF7F11" w:rsidP="00C13ED5">
      <w:pPr>
        <w:spacing w:line="276" w:lineRule="auto"/>
        <w:jc w:val="both"/>
        <w:rPr>
          <w:rStyle w:val="blk"/>
          <w:sz w:val="24"/>
          <w:szCs w:val="24"/>
        </w:rPr>
      </w:pPr>
      <w:r w:rsidRPr="00B403E6">
        <w:rPr>
          <w:rStyle w:val="blk"/>
          <w:sz w:val="24"/>
          <w:szCs w:val="24"/>
        </w:rPr>
        <w:t>– бережно относиться к имуществу ОУ;</w:t>
      </w:r>
    </w:p>
    <w:p w:rsidR="00CF7F11" w:rsidRPr="00B403E6" w:rsidRDefault="00CF7F11" w:rsidP="00C13ED5">
      <w:pPr>
        <w:spacing w:line="276" w:lineRule="auto"/>
        <w:jc w:val="both"/>
        <w:rPr>
          <w:sz w:val="24"/>
          <w:szCs w:val="24"/>
        </w:rPr>
      </w:pPr>
      <w:r w:rsidRPr="00B403E6">
        <w:rPr>
          <w:rStyle w:val="blk"/>
          <w:sz w:val="24"/>
          <w:szCs w:val="24"/>
        </w:rPr>
        <w:t xml:space="preserve">– иметь внешний вид, соответствующий </w:t>
      </w:r>
      <w:r w:rsidRPr="00B403E6">
        <w:rPr>
          <w:sz w:val="24"/>
          <w:szCs w:val="24"/>
        </w:rPr>
        <w:t>требованиям к одежде обучающихся, установленным локальным нормативным актом ОУ</w:t>
      </w:r>
      <w:r w:rsidRPr="00B403E6">
        <w:rPr>
          <w:i/>
          <w:sz w:val="24"/>
          <w:szCs w:val="24"/>
        </w:rPr>
        <w:t>.</w:t>
      </w:r>
    </w:p>
    <w:p w:rsidR="00CF7F11" w:rsidRPr="000D3A80" w:rsidRDefault="00CF7F11" w:rsidP="00C13ED5">
      <w:pPr>
        <w:spacing w:line="276" w:lineRule="auto"/>
        <w:jc w:val="both"/>
        <w:rPr>
          <w:sz w:val="24"/>
          <w:szCs w:val="24"/>
        </w:rPr>
      </w:pPr>
      <w:r w:rsidRPr="000D3A80">
        <w:rPr>
          <w:sz w:val="24"/>
          <w:szCs w:val="24"/>
        </w:rPr>
        <w:t>5.4. Обучающимся запрещается:</w:t>
      </w:r>
    </w:p>
    <w:p w:rsidR="00CF7F11" w:rsidRPr="005503CF" w:rsidRDefault="00CF7F11" w:rsidP="00C13ED5">
      <w:pPr>
        <w:pStyle w:val="1"/>
        <w:spacing w:line="276" w:lineRule="auto"/>
        <w:ind w:left="0"/>
        <w:jc w:val="both"/>
      </w:pPr>
      <w:r>
        <w:t xml:space="preserve">– </w:t>
      </w:r>
      <w:r w:rsidRPr="005503CF">
        <w:t>приносить, передавать или употреблять в ОУ табачные изделия, спиртные напитки, токсические, наркотические вещества, а также приносить оружие и взрывчатые вещества иные вещества и предметы, запрещенные к обороту в Российской Федерации;</w:t>
      </w:r>
    </w:p>
    <w:p w:rsidR="00CF7F11" w:rsidRPr="005503CF" w:rsidRDefault="00CF7F11" w:rsidP="00C13ED5">
      <w:pPr>
        <w:pStyle w:val="1"/>
        <w:spacing w:line="276" w:lineRule="auto"/>
        <w:ind w:left="0"/>
        <w:jc w:val="both"/>
      </w:pPr>
      <w:r>
        <w:t xml:space="preserve">– </w:t>
      </w:r>
      <w:r w:rsidRPr="005503CF">
        <w:t>применять физическую силу для выяснения отношений, запугивания, вымогательства;</w:t>
      </w:r>
    </w:p>
    <w:p w:rsidR="00CF7F11" w:rsidRPr="005503CF" w:rsidRDefault="00CF7F11" w:rsidP="00C13ED5">
      <w:pPr>
        <w:pStyle w:val="1"/>
        <w:spacing w:line="276" w:lineRule="auto"/>
        <w:ind w:left="0"/>
        <w:jc w:val="both"/>
      </w:pPr>
      <w:r>
        <w:t xml:space="preserve">– </w:t>
      </w:r>
      <w:r w:rsidRPr="005503CF">
        <w:t>использовать непристойные выражения, жесты и ненормативную лексику, а также допускать выражения, унижающие человеческое достоинство, направленные на разжигание национальной и (или) религиозной розни;</w:t>
      </w:r>
    </w:p>
    <w:p w:rsidR="00CF7F11" w:rsidRPr="005503CF" w:rsidRDefault="00CF7F11" w:rsidP="00C13ED5">
      <w:pPr>
        <w:pStyle w:val="1"/>
        <w:spacing w:line="276" w:lineRule="auto"/>
        <w:ind w:left="0"/>
        <w:jc w:val="both"/>
      </w:pPr>
      <w:r>
        <w:t xml:space="preserve">– </w:t>
      </w:r>
      <w:r w:rsidRPr="005503CF">
        <w:t>пропускать обязательные занятия без уважительных причин;</w:t>
      </w:r>
    </w:p>
    <w:p w:rsidR="00CF7F11" w:rsidRPr="005503CF" w:rsidRDefault="00CF7F11" w:rsidP="000D3A80">
      <w:pPr>
        <w:pStyle w:val="3"/>
        <w:spacing w:line="276" w:lineRule="auto"/>
        <w:ind w:firstLine="0"/>
      </w:pPr>
      <w:r>
        <w:t xml:space="preserve">– </w:t>
      </w:r>
      <w:r w:rsidRPr="005503CF">
        <w:t>использовать на уроках мобильные телефоны, карманные персональные компьютеры, электронные устройства для компьютерных игр, воспроизведения музыки и изображений.</w:t>
      </w:r>
    </w:p>
    <w:p w:rsidR="00CF7F11" w:rsidRPr="005503CF" w:rsidRDefault="00CF7F11" w:rsidP="00C13ED5">
      <w:pPr>
        <w:pStyle w:val="3"/>
        <w:spacing w:line="276" w:lineRule="auto"/>
      </w:pPr>
      <w:r w:rsidRPr="005503CF">
        <w:t>5.5. Родители (законные представители) имеют право:</w:t>
      </w:r>
    </w:p>
    <w:p w:rsidR="00CF7F11" w:rsidRPr="00B403E6" w:rsidRDefault="00CF7F11" w:rsidP="00C13ED5">
      <w:pPr>
        <w:spacing w:line="276" w:lineRule="auto"/>
        <w:jc w:val="both"/>
        <w:rPr>
          <w:sz w:val="24"/>
          <w:szCs w:val="24"/>
        </w:rPr>
      </w:pPr>
      <w:r w:rsidRPr="00B403E6">
        <w:rPr>
          <w:rStyle w:val="blk"/>
          <w:sz w:val="24"/>
          <w:szCs w:val="24"/>
        </w:rPr>
        <w:lastRenderedPageBreak/>
        <w:t>–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ОУ;</w:t>
      </w:r>
    </w:p>
    <w:p w:rsidR="00CF7F11" w:rsidRPr="00B403E6" w:rsidRDefault="00CF7F11" w:rsidP="00C13ED5">
      <w:pPr>
        <w:spacing w:line="276" w:lineRule="auto"/>
        <w:jc w:val="both"/>
        <w:rPr>
          <w:sz w:val="24"/>
          <w:szCs w:val="24"/>
        </w:rPr>
      </w:pPr>
      <w:r w:rsidRPr="00B403E6">
        <w:rPr>
          <w:rStyle w:val="blk"/>
          <w:sz w:val="24"/>
          <w:szCs w:val="24"/>
        </w:rPr>
        <w:t xml:space="preserve">– дать ребенку дошкольное, начальное общее, основное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w:t>
      </w:r>
      <w:r w:rsidRPr="00B403E6">
        <w:rPr>
          <w:rStyle w:val="f"/>
          <w:sz w:val="24"/>
          <w:szCs w:val="24"/>
        </w:rPr>
        <w:t>вправе</w:t>
      </w:r>
      <w:r w:rsidRPr="00B403E6">
        <w:rPr>
          <w:rStyle w:val="blk"/>
          <w:sz w:val="24"/>
          <w:szCs w:val="24"/>
        </w:rPr>
        <w:t xml:space="preserve"> продолжить образование в ОУ;</w:t>
      </w:r>
    </w:p>
    <w:p w:rsidR="00CF7F11" w:rsidRPr="00B403E6" w:rsidRDefault="00CF7F11" w:rsidP="00C13ED5">
      <w:pPr>
        <w:spacing w:line="276" w:lineRule="auto"/>
        <w:jc w:val="both"/>
        <w:rPr>
          <w:sz w:val="24"/>
          <w:szCs w:val="24"/>
        </w:rPr>
      </w:pPr>
      <w:r w:rsidRPr="00B403E6">
        <w:rPr>
          <w:rStyle w:val="blk"/>
          <w:sz w:val="24"/>
          <w:szCs w:val="24"/>
        </w:rPr>
        <w:t>– знакомиться с уставом ОУ,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CF7F11" w:rsidRPr="00B403E6" w:rsidRDefault="00CF7F11" w:rsidP="00C13ED5">
      <w:pPr>
        <w:spacing w:line="276" w:lineRule="auto"/>
        <w:jc w:val="both"/>
        <w:rPr>
          <w:sz w:val="24"/>
          <w:szCs w:val="24"/>
        </w:rPr>
      </w:pPr>
      <w:r w:rsidRPr="00B403E6">
        <w:rPr>
          <w:rStyle w:val="blk"/>
          <w:sz w:val="24"/>
          <w:szCs w:val="24"/>
        </w:rPr>
        <w:t>–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CF7F11" w:rsidRPr="00B403E6" w:rsidRDefault="00CF7F11" w:rsidP="00C13ED5">
      <w:pPr>
        <w:spacing w:line="276" w:lineRule="auto"/>
        <w:jc w:val="both"/>
        <w:rPr>
          <w:sz w:val="24"/>
          <w:szCs w:val="24"/>
        </w:rPr>
      </w:pPr>
      <w:r w:rsidRPr="00B403E6">
        <w:rPr>
          <w:rStyle w:val="blk"/>
          <w:sz w:val="24"/>
          <w:szCs w:val="24"/>
        </w:rPr>
        <w:t xml:space="preserve">– защищать </w:t>
      </w:r>
      <w:r w:rsidRPr="00B403E6">
        <w:rPr>
          <w:rStyle w:val="f"/>
          <w:sz w:val="24"/>
          <w:szCs w:val="24"/>
        </w:rPr>
        <w:t>права</w:t>
      </w:r>
      <w:r w:rsidRPr="00B403E6">
        <w:rPr>
          <w:rStyle w:val="blk"/>
          <w:sz w:val="24"/>
          <w:szCs w:val="24"/>
        </w:rPr>
        <w:t xml:space="preserve"> и законные интересы своих детей;</w:t>
      </w:r>
    </w:p>
    <w:p w:rsidR="00CF7F11" w:rsidRPr="00B403E6" w:rsidRDefault="00CF7F11" w:rsidP="00C13ED5">
      <w:pPr>
        <w:spacing w:line="276" w:lineRule="auto"/>
        <w:jc w:val="both"/>
        <w:rPr>
          <w:sz w:val="24"/>
          <w:szCs w:val="24"/>
        </w:rPr>
      </w:pPr>
      <w:r w:rsidRPr="00B403E6">
        <w:rPr>
          <w:rStyle w:val="blk"/>
          <w:sz w:val="24"/>
          <w:szCs w:val="24"/>
        </w:rPr>
        <w:t>– получать информацию обо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CF7F11" w:rsidRPr="00B403E6" w:rsidRDefault="00CF7F11" w:rsidP="00C13ED5">
      <w:pPr>
        <w:spacing w:line="276" w:lineRule="auto"/>
        <w:jc w:val="both"/>
        <w:rPr>
          <w:sz w:val="24"/>
          <w:szCs w:val="24"/>
        </w:rPr>
      </w:pPr>
      <w:r w:rsidRPr="00B403E6">
        <w:rPr>
          <w:rStyle w:val="blk"/>
          <w:sz w:val="24"/>
          <w:szCs w:val="24"/>
        </w:rPr>
        <w:t>– принимать участие в управлении ОУ, в формах, определяемых законодательством Российской Федерации и настоящим Уставом;</w:t>
      </w:r>
    </w:p>
    <w:p w:rsidR="00CF7F11" w:rsidRPr="00B403E6" w:rsidRDefault="00CF7F11" w:rsidP="00C13ED5">
      <w:pPr>
        <w:spacing w:line="276" w:lineRule="auto"/>
        <w:jc w:val="both"/>
        <w:rPr>
          <w:rStyle w:val="blk"/>
          <w:sz w:val="24"/>
          <w:szCs w:val="24"/>
        </w:rPr>
      </w:pPr>
      <w:r w:rsidRPr="00B403E6">
        <w:rPr>
          <w:rStyle w:val="blk"/>
          <w:sz w:val="24"/>
          <w:szCs w:val="24"/>
        </w:rPr>
        <w:t>–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CF7F11" w:rsidRPr="00B403E6" w:rsidRDefault="00CF7F11" w:rsidP="00C13ED5">
      <w:pPr>
        <w:spacing w:line="276" w:lineRule="auto"/>
        <w:jc w:val="both"/>
        <w:rPr>
          <w:rStyle w:val="blk"/>
          <w:sz w:val="24"/>
          <w:szCs w:val="24"/>
        </w:rPr>
      </w:pPr>
      <w:r w:rsidRPr="00B403E6">
        <w:rPr>
          <w:rStyle w:val="blk"/>
          <w:sz w:val="24"/>
          <w:szCs w:val="24"/>
        </w:rPr>
        <w:t>– обжаловать решения администрации, касающиеся образовательной деятельности в отношении их ребенка в комиссии по урегулированию споров.</w:t>
      </w:r>
    </w:p>
    <w:p w:rsidR="00CF7F11" w:rsidRPr="00B403E6" w:rsidRDefault="00CF7F11" w:rsidP="00C13ED5">
      <w:pPr>
        <w:spacing w:line="276" w:lineRule="auto"/>
        <w:jc w:val="both"/>
        <w:rPr>
          <w:sz w:val="24"/>
          <w:szCs w:val="24"/>
        </w:rPr>
      </w:pPr>
      <w:r w:rsidRPr="00B403E6">
        <w:rPr>
          <w:rStyle w:val="blk"/>
          <w:sz w:val="24"/>
          <w:szCs w:val="24"/>
        </w:rPr>
        <w:t>5.6. Родители (законные представители) несовершеннолетних обучающихся обязаны:</w:t>
      </w:r>
    </w:p>
    <w:p w:rsidR="00CF7F11" w:rsidRPr="00B403E6" w:rsidRDefault="00CF7F11" w:rsidP="00C13ED5">
      <w:pPr>
        <w:spacing w:line="276" w:lineRule="auto"/>
        <w:jc w:val="both"/>
        <w:rPr>
          <w:rStyle w:val="blk"/>
          <w:sz w:val="24"/>
          <w:szCs w:val="24"/>
        </w:rPr>
      </w:pPr>
      <w:r w:rsidRPr="00B403E6">
        <w:rPr>
          <w:rStyle w:val="blk"/>
          <w:sz w:val="24"/>
          <w:szCs w:val="24"/>
        </w:rPr>
        <w:t xml:space="preserve">– </w:t>
      </w:r>
      <w:r w:rsidRPr="00B403E6">
        <w:rPr>
          <w:sz w:val="24"/>
          <w:szCs w:val="24"/>
        </w:rPr>
        <w:t>заложить основы физического, нравственного и интеллектуального развития личности ребенка</w:t>
      </w:r>
      <w:r w:rsidRPr="00B403E6">
        <w:rPr>
          <w:rStyle w:val="blk"/>
          <w:sz w:val="24"/>
          <w:szCs w:val="24"/>
        </w:rPr>
        <w:t>;</w:t>
      </w:r>
    </w:p>
    <w:p w:rsidR="00CF7F11" w:rsidRPr="00B403E6" w:rsidRDefault="00CF7F11" w:rsidP="00C13ED5">
      <w:pPr>
        <w:spacing w:line="276" w:lineRule="auto"/>
        <w:jc w:val="both"/>
        <w:rPr>
          <w:sz w:val="24"/>
          <w:szCs w:val="24"/>
        </w:rPr>
      </w:pPr>
      <w:r w:rsidRPr="00B403E6">
        <w:rPr>
          <w:rStyle w:val="blk"/>
          <w:sz w:val="24"/>
          <w:szCs w:val="24"/>
        </w:rPr>
        <w:t>– обеспечить получение детьми общего образования;</w:t>
      </w:r>
    </w:p>
    <w:p w:rsidR="00CF7F11" w:rsidRPr="00B403E6" w:rsidRDefault="00CF7F11" w:rsidP="00C13ED5">
      <w:pPr>
        <w:spacing w:line="276" w:lineRule="auto"/>
        <w:jc w:val="both"/>
        <w:rPr>
          <w:sz w:val="24"/>
          <w:szCs w:val="24"/>
        </w:rPr>
      </w:pPr>
      <w:r w:rsidRPr="00B403E6">
        <w:rPr>
          <w:rStyle w:val="blk"/>
          <w:sz w:val="24"/>
          <w:szCs w:val="24"/>
        </w:rPr>
        <w:t>– соблюдать Устав ОУ, правила внутреннего распорядка ОУ, требования локальных нормативных актов, которые устанавливают режим занятий обучающихся, порядок регламентации образовательных отношений между ОУ и обучающимися и (или) их родителями (законными представителями) и оформления возникновения, приостановления и прекращения этих отношений;</w:t>
      </w:r>
    </w:p>
    <w:p w:rsidR="00CF7F11" w:rsidRPr="00B403E6" w:rsidRDefault="00CF7F11" w:rsidP="00C13ED5">
      <w:pPr>
        <w:spacing w:line="276" w:lineRule="auto"/>
        <w:jc w:val="both"/>
        <w:rPr>
          <w:sz w:val="24"/>
          <w:szCs w:val="24"/>
        </w:rPr>
      </w:pPr>
      <w:r w:rsidRPr="00B403E6">
        <w:rPr>
          <w:rStyle w:val="blk"/>
          <w:sz w:val="24"/>
          <w:szCs w:val="24"/>
        </w:rPr>
        <w:t>– уважать честь и достоинство обучающихся и работников ОУ.</w:t>
      </w:r>
    </w:p>
    <w:p w:rsidR="00CF7F11" w:rsidRPr="00B403E6" w:rsidRDefault="00CF7F11" w:rsidP="00C13ED5">
      <w:pPr>
        <w:spacing w:line="276" w:lineRule="auto"/>
        <w:jc w:val="both"/>
        <w:rPr>
          <w:sz w:val="24"/>
          <w:szCs w:val="24"/>
        </w:rPr>
      </w:pPr>
      <w:r w:rsidRPr="00B403E6">
        <w:rPr>
          <w:sz w:val="24"/>
          <w:szCs w:val="24"/>
        </w:rPr>
        <w:t xml:space="preserve">5.7. </w:t>
      </w:r>
      <w:r w:rsidRPr="00B403E6">
        <w:rPr>
          <w:rStyle w:val="blk"/>
          <w:sz w:val="24"/>
          <w:szCs w:val="24"/>
        </w:rPr>
        <w:t xml:space="preserve">В целях защиты своих </w:t>
      </w:r>
      <w:r w:rsidRPr="00B403E6">
        <w:rPr>
          <w:rStyle w:val="f"/>
          <w:sz w:val="24"/>
          <w:szCs w:val="24"/>
        </w:rPr>
        <w:t>прав</w:t>
      </w:r>
      <w:r w:rsidRPr="00B403E6">
        <w:rPr>
          <w:rStyle w:val="blk"/>
          <w:sz w:val="24"/>
          <w:szCs w:val="24"/>
        </w:rPr>
        <w:t xml:space="preserve"> обучающиеся, родители </w:t>
      </w:r>
      <w:r w:rsidRPr="00B403E6">
        <w:rPr>
          <w:sz w:val="24"/>
          <w:szCs w:val="24"/>
        </w:rPr>
        <w:t>(законные представители)</w:t>
      </w:r>
      <w:r w:rsidRPr="00B403E6">
        <w:rPr>
          <w:rStyle w:val="blk"/>
          <w:sz w:val="24"/>
          <w:szCs w:val="24"/>
        </w:rPr>
        <w:t xml:space="preserve"> несовершеннолетних обучающихся самостоятельно или через своих представителей </w:t>
      </w:r>
      <w:r w:rsidRPr="00B403E6">
        <w:rPr>
          <w:rStyle w:val="f"/>
          <w:sz w:val="24"/>
          <w:szCs w:val="24"/>
        </w:rPr>
        <w:t>вправе</w:t>
      </w:r>
      <w:r w:rsidRPr="00B403E6">
        <w:rPr>
          <w:rStyle w:val="blk"/>
          <w:sz w:val="24"/>
          <w:szCs w:val="24"/>
        </w:rPr>
        <w:t>:</w:t>
      </w:r>
    </w:p>
    <w:p w:rsidR="00CF7F11" w:rsidRPr="00B403E6" w:rsidRDefault="00CF7F11" w:rsidP="00C13ED5">
      <w:pPr>
        <w:spacing w:line="276" w:lineRule="auto"/>
        <w:jc w:val="both"/>
        <w:rPr>
          <w:sz w:val="24"/>
          <w:szCs w:val="24"/>
        </w:rPr>
      </w:pPr>
      <w:r w:rsidRPr="00B403E6">
        <w:rPr>
          <w:rStyle w:val="blk"/>
          <w:sz w:val="24"/>
          <w:szCs w:val="24"/>
        </w:rPr>
        <w:t xml:space="preserve">– направлять в органы управления ОУ обращения о применении к ее работникам, нарушающим и (или) ущемляющим </w:t>
      </w:r>
      <w:r w:rsidRPr="00B403E6">
        <w:rPr>
          <w:rStyle w:val="f"/>
          <w:sz w:val="24"/>
          <w:szCs w:val="24"/>
        </w:rPr>
        <w:t>права</w:t>
      </w:r>
      <w:r w:rsidRPr="00B403E6">
        <w:rPr>
          <w:rStyle w:val="blk"/>
          <w:sz w:val="24"/>
          <w:szCs w:val="24"/>
        </w:rPr>
        <w:t xml:space="preserve">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CF7F11" w:rsidRPr="00B403E6" w:rsidRDefault="00CF7F11" w:rsidP="00C13ED5">
      <w:pPr>
        <w:spacing w:line="276" w:lineRule="auto"/>
        <w:jc w:val="both"/>
        <w:rPr>
          <w:sz w:val="24"/>
          <w:szCs w:val="24"/>
        </w:rPr>
      </w:pPr>
      <w:r w:rsidRPr="00B403E6">
        <w:rPr>
          <w:rStyle w:val="blk"/>
          <w:sz w:val="24"/>
          <w:szCs w:val="24"/>
        </w:rPr>
        <w:t>– обращаться в комиссию по урегулированию споров между участниками образовательных отношений, в т. ч. по вопросам о наличии или об отсутствии конфликта интересов педагогического работника;</w:t>
      </w:r>
    </w:p>
    <w:p w:rsidR="00CF7F11" w:rsidRPr="00375043" w:rsidRDefault="00CF7F11" w:rsidP="00C13ED5">
      <w:pPr>
        <w:spacing w:line="276" w:lineRule="auto"/>
        <w:jc w:val="both"/>
        <w:rPr>
          <w:rStyle w:val="blk"/>
          <w:sz w:val="24"/>
          <w:szCs w:val="24"/>
        </w:rPr>
      </w:pPr>
      <w:r w:rsidRPr="00B403E6">
        <w:rPr>
          <w:rStyle w:val="blk"/>
          <w:sz w:val="24"/>
          <w:szCs w:val="24"/>
        </w:rPr>
        <w:t>– использовать не запрещенные законодательством</w:t>
      </w:r>
      <w:r w:rsidRPr="005503CF">
        <w:rPr>
          <w:rStyle w:val="blk"/>
        </w:rPr>
        <w:t xml:space="preserve"> </w:t>
      </w:r>
      <w:r w:rsidRPr="00375043">
        <w:rPr>
          <w:rStyle w:val="blk"/>
          <w:sz w:val="24"/>
          <w:szCs w:val="24"/>
        </w:rPr>
        <w:t xml:space="preserve">Российской Федерации иные способы защиты </w:t>
      </w:r>
      <w:r w:rsidRPr="00375043">
        <w:rPr>
          <w:rStyle w:val="f"/>
          <w:sz w:val="24"/>
          <w:szCs w:val="24"/>
        </w:rPr>
        <w:t>прав</w:t>
      </w:r>
      <w:r w:rsidRPr="00375043">
        <w:rPr>
          <w:rStyle w:val="blk"/>
          <w:sz w:val="24"/>
          <w:szCs w:val="24"/>
        </w:rPr>
        <w:t xml:space="preserve"> и законных интересов.</w:t>
      </w:r>
    </w:p>
    <w:p w:rsidR="00CF7F11" w:rsidRPr="00B403E6" w:rsidRDefault="00CF7F11" w:rsidP="00C13ED5">
      <w:pPr>
        <w:spacing w:line="276" w:lineRule="auto"/>
        <w:jc w:val="both"/>
        <w:rPr>
          <w:sz w:val="24"/>
          <w:szCs w:val="24"/>
        </w:rPr>
      </w:pPr>
      <w:r w:rsidRPr="00B403E6">
        <w:rPr>
          <w:sz w:val="24"/>
          <w:szCs w:val="24"/>
        </w:rPr>
        <w:t xml:space="preserve">5.8.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w:t>
      </w:r>
      <w:r w:rsidRPr="00B403E6">
        <w:rPr>
          <w:sz w:val="24"/>
          <w:szCs w:val="24"/>
        </w:rPr>
        <w:lastRenderedPageBreak/>
        <w:t>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 Порядок создания, организации работы, принятия решений комиссией и их исполнения устанавливается соо</w:t>
      </w:r>
      <w:r>
        <w:rPr>
          <w:sz w:val="24"/>
          <w:szCs w:val="24"/>
        </w:rPr>
        <w:t>тветствующим локальным актом ОУ.</w:t>
      </w:r>
      <w:r w:rsidRPr="00B403E6">
        <w:rPr>
          <w:sz w:val="24"/>
          <w:szCs w:val="24"/>
        </w:rPr>
        <w:t xml:space="preserve"> </w:t>
      </w:r>
    </w:p>
    <w:p w:rsidR="00CF7F11" w:rsidRPr="00B403E6" w:rsidRDefault="00CF7F11" w:rsidP="00C13ED5">
      <w:pPr>
        <w:spacing w:line="276" w:lineRule="auto"/>
        <w:jc w:val="both"/>
        <w:rPr>
          <w:sz w:val="24"/>
          <w:szCs w:val="24"/>
        </w:rPr>
      </w:pPr>
      <w:r w:rsidRPr="00B403E6">
        <w:rPr>
          <w:sz w:val="24"/>
          <w:szCs w:val="24"/>
        </w:rPr>
        <w:t>5.9. Работники ОУ имеют право на:</w:t>
      </w:r>
    </w:p>
    <w:p w:rsidR="00CF7F11" w:rsidRPr="005503CF" w:rsidRDefault="00CF7F11" w:rsidP="00C13ED5">
      <w:pPr>
        <w:pStyle w:val="1"/>
        <w:autoSpaceDE w:val="0"/>
        <w:autoSpaceDN w:val="0"/>
        <w:adjustRightInd w:val="0"/>
        <w:spacing w:line="276" w:lineRule="auto"/>
        <w:ind w:left="0"/>
        <w:jc w:val="both"/>
        <w:outlineLvl w:val="1"/>
      </w:pPr>
      <w:r>
        <w:t xml:space="preserve">– </w:t>
      </w:r>
      <w:r w:rsidRPr="005503CF">
        <w:t>участие в управлении ОУ в порядке, определяемом Уставом;</w:t>
      </w:r>
    </w:p>
    <w:p w:rsidR="00CF7F11" w:rsidRPr="005503CF" w:rsidRDefault="00CF7F11" w:rsidP="00C13ED5">
      <w:pPr>
        <w:pStyle w:val="1"/>
        <w:autoSpaceDE w:val="0"/>
        <w:autoSpaceDN w:val="0"/>
        <w:adjustRightInd w:val="0"/>
        <w:spacing w:line="276" w:lineRule="auto"/>
        <w:ind w:left="0"/>
        <w:jc w:val="both"/>
        <w:outlineLvl w:val="1"/>
      </w:pPr>
      <w:r>
        <w:t xml:space="preserve">– </w:t>
      </w:r>
      <w:r w:rsidRPr="005503CF">
        <w:t>защиту профессиональной чести и достоинства;</w:t>
      </w:r>
    </w:p>
    <w:p w:rsidR="00CF7F11" w:rsidRPr="005503CF" w:rsidRDefault="00CF7F11" w:rsidP="00C13ED5">
      <w:pPr>
        <w:pStyle w:val="1"/>
        <w:autoSpaceDE w:val="0"/>
        <w:autoSpaceDN w:val="0"/>
        <w:adjustRightInd w:val="0"/>
        <w:spacing w:line="276" w:lineRule="auto"/>
        <w:ind w:left="0"/>
        <w:jc w:val="both"/>
        <w:outlineLvl w:val="1"/>
      </w:pPr>
      <w:r>
        <w:t xml:space="preserve">– </w:t>
      </w:r>
      <w:r w:rsidRPr="005503CF">
        <w:t>иные права, предусмотренные нормативными правовыми актами федерального, регионального и муниципального уровня.</w:t>
      </w:r>
    </w:p>
    <w:p w:rsidR="00CF7F11" w:rsidRPr="005503CF" w:rsidRDefault="00CF7F11" w:rsidP="00C13ED5">
      <w:pPr>
        <w:pStyle w:val="1"/>
        <w:autoSpaceDE w:val="0"/>
        <w:autoSpaceDN w:val="0"/>
        <w:adjustRightInd w:val="0"/>
        <w:spacing w:line="276" w:lineRule="auto"/>
        <w:ind w:left="0"/>
        <w:jc w:val="both"/>
        <w:outlineLvl w:val="1"/>
      </w:pPr>
      <w:r w:rsidRPr="005503CF">
        <w:t>5.10. Педагогические работники ОУ имеют право</w:t>
      </w:r>
      <w:r w:rsidRPr="004641A2">
        <w:t xml:space="preserve"> </w:t>
      </w:r>
      <w:r w:rsidRPr="005503CF">
        <w:t>на:</w:t>
      </w:r>
    </w:p>
    <w:p w:rsidR="00CF7F11" w:rsidRPr="00B403E6" w:rsidRDefault="00CF7F11" w:rsidP="00C13ED5">
      <w:pPr>
        <w:autoSpaceDE w:val="0"/>
        <w:autoSpaceDN w:val="0"/>
        <w:adjustRightInd w:val="0"/>
        <w:spacing w:line="276" w:lineRule="auto"/>
        <w:jc w:val="both"/>
        <w:rPr>
          <w:sz w:val="24"/>
          <w:szCs w:val="24"/>
        </w:rPr>
      </w:pPr>
      <w:r w:rsidRPr="00B403E6">
        <w:rPr>
          <w:sz w:val="24"/>
          <w:szCs w:val="24"/>
        </w:rPr>
        <w:t>– самостоятельный выбор и использование методики обучения и воспитания, учебников, учебных пособий и материалов, соответствующих реализуемой образовательной программе, и в порядке, установленном законодательством об образовании, методов оценки знаний обучающихся;</w:t>
      </w:r>
    </w:p>
    <w:p w:rsidR="00CF7F11" w:rsidRPr="00B403E6" w:rsidRDefault="00CF7F11" w:rsidP="00C13ED5">
      <w:pPr>
        <w:autoSpaceDE w:val="0"/>
        <w:autoSpaceDN w:val="0"/>
        <w:adjustRightInd w:val="0"/>
        <w:spacing w:line="276" w:lineRule="auto"/>
        <w:jc w:val="both"/>
        <w:rPr>
          <w:sz w:val="24"/>
          <w:szCs w:val="24"/>
        </w:rPr>
      </w:pPr>
      <w:r w:rsidRPr="00B403E6">
        <w:rPr>
          <w:sz w:val="24"/>
          <w:szCs w:val="24"/>
        </w:rPr>
        <w:t>– участие в разработке образовательных программ, в т. ч. учебных планов, календарных учебных графиков, рабочих учебных предметов, курсов, дисциплин</w:t>
      </w:r>
      <w:r w:rsidRPr="005503CF">
        <w:t xml:space="preserve"> </w:t>
      </w:r>
      <w:r w:rsidRPr="00B403E6">
        <w:rPr>
          <w:sz w:val="24"/>
          <w:szCs w:val="24"/>
        </w:rPr>
        <w:t>(модулей), методических материалов и иных компонентов образовательных программ;</w:t>
      </w:r>
    </w:p>
    <w:p w:rsidR="00CF7F11" w:rsidRPr="00B403E6" w:rsidRDefault="00CF7F11" w:rsidP="00C13ED5">
      <w:pPr>
        <w:autoSpaceDE w:val="0"/>
        <w:autoSpaceDN w:val="0"/>
        <w:adjustRightInd w:val="0"/>
        <w:spacing w:line="276" w:lineRule="auto"/>
        <w:jc w:val="both"/>
        <w:rPr>
          <w:sz w:val="24"/>
          <w:szCs w:val="24"/>
        </w:rPr>
      </w:pPr>
      <w:r w:rsidRPr="00B403E6">
        <w:rPr>
          <w:sz w:val="24"/>
          <w:szCs w:val="24"/>
        </w:rPr>
        <w:t>– повышение квалификации. В этих целях администрация создает условия, необходимые для успешного обучения работников в системе повышения квалификации и профессиональной переподготовки;</w:t>
      </w:r>
    </w:p>
    <w:p w:rsidR="00CF7F11" w:rsidRPr="00B403E6" w:rsidRDefault="00CF7F11" w:rsidP="00C13ED5">
      <w:pPr>
        <w:autoSpaceDE w:val="0"/>
        <w:autoSpaceDN w:val="0"/>
        <w:adjustRightInd w:val="0"/>
        <w:spacing w:line="276" w:lineRule="auto"/>
        <w:jc w:val="both"/>
        <w:rPr>
          <w:sz w:val="24"/>
          <w:szCs w:val="24"/>
        </w:rPr>
      </w:pPr>
      <w:r w:rsidRPr="00B403E6">
        <w:rPr>
          <w:sz w:val="24"/>
          <w:szCs w:val="24"/>
        </w:rPr>
        <w:t>– защиту профессиональной чести и достоинства, справедливое и объективное расследование нарушения норм профессиональной этики педагогических работников;</w:t>
      </w:r>
    </w:p>
    <w:p w:rsidR="00CF7F11" w:rsidRPr="005503CF" w:rsidRDefault="00CF7F11" w:rsidP="00C13ED5">
      <w:pPr>
        <w:pStyle w:val="1"/>
        <w:spacing w:line="276" w:lineRule="auto"/>
        <w:ind w:left="0"/>
        <w:jc w:val="both"/>
        <w:outlineLvl w:val="3"/>
      </w:pPr>
      <w:r>
        <w:t>–</w:t>
      </w:r>
      <w:r w:rsidRPr="005503CF">
        <w:t xml:space="preserve"> сокращенную </w:t>
      </w:r>
      <w:r w:rsidRPr="005503CF">
        <w:rPr>
          <w:bCs/>
          <w:iCs/>
        </w:rPr>
        <w:t>продолжительность рабочего времени</w:t>
      </w:r>
      <w:r w:rsidRPr="005503CF">
        <w:t>, удлиненный оплачиваемый отпуск, досрочное назначение трудовой пенсии по старости в порядке, установленном законодательством РФ, иные меры социальной поддержки в порядке, установленном законодательством РФ;</w:t>
      </w:r>
    </w:p>
    <w:p w:rsidR="00CF7F11" w:rsidRPr="005503CF" w:rsidRDefault="00CF7F11" w:rsidP="00C13ED5">
      <w:pPr>
        <w:pStyle w:val="1"/>
        <w:spacing w:line="276" w:lineRule="auto"/>
        <w:ind w:left="0"/>
        <w:jc w:val="both"/>
        <w:outlineLvl w:val="1"/>
      </w:pPr>
      <w:r>
        <w:t xml:space="preserve">– </w:t>
      </w:r>
      <w:r w:rsidRPr="005503CF">
        <w:t>длительный (до одного года) отпуск не реже чем через каждые десять лет непрерывной преподавательской работы;</w:t>
      </w:r>
    </w:p>
    <w:p w:rsidR="00CF7F11" w:rsidRPr="005503CF" w:rsidRDefault="00CF7F11" w:rsidP="00C13ED5">
      <w:pPr>
        <w:pStyle w:val="1"/>
        <w:autoSpaceDE w:val="0"/>
        <w:autoSpaceDN w:val="0"/>
        <w:adjustRightInd w:val="0"/>
        <w:spacing w:line="276" w:lineRule="auto"/>
        <w:ind w:left="0"/>
        <w:jc w:val="both"/>
        <w:outlineLvl w:val="1"/>
      </w:pPr>
      <w:r>
        <w:t xml:space="preserve">– </w:t>
      </w:r>
      <w:r w:rsidRPr="005503CF">
        <w:t>дополнительные меры социальной поддержки, предоставляемые педагогическим работникам</w:t>
      </w:r>
      <w:r>
        <w:t xml:space="preserve"> </w:t>
      </w:r>
      <w:r w:rsidRPr="005503CF">
        <w:t>ОУ;</w:t>
      </w:r>
    </w:p>
    <w:p w:rsidR="00CF7F11" w:rsidRPr="005503CF" w:rsidRDefault="00CF7F11" w:rsidP="00C13ED5">
      <w:pPr>
        <w:pStyle w:val="1"/>
        <w:autoSpaceDE w:val="0"/>
        <w:autoSpaceDN w:val="0"/>
        <w:adjustRightInd w:val="0"/>
        <w:spacing w:line="276" w:lineRule="auto"/>
        <w:ind w:left="0"/>
        <w:jc w:val="both"/>
        <w:outlineLvl w:val="1"/>
      </w:pPr>
      <w:r>
        <w:t xml:space="preserve">– </w:t>
      </w:r>
      <w:r w:rsidRPr="005503CF">
        <w:t>бесплатное пользование библиотеками и информационными ресурсами, а также доступ в порядке, установленном л</w:t>
      </w:r>
      <w:r>
        <w:t xml:space="preserve">окальными нормативными актами </w:t>
      </w:r>
      <w:r w:rsidRPr="005503CF">
        <w:t>ОУ,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w:t>
      </w:r>
      <w:r>
        <w:t xml:space="preserve">ледовательской деятельности в </w:t>
      </w:r>
      <w:r w:rsidRPr="005503CF">
        <w:t>ОУ;</w:t>
      </w:r>
    </w:p>
    <w:p w:rsidR="00CF7F11" w:rsidRPr="005503CF" w:rsidRDefault="00CF7F11" w:rsidP="00C13ED5">
      <w:pPr>
        <w:pStyle w:val="1"/>
        <w:autoSpaceDE w:val="0"/>
        <w:autoSpaceDN w:val="0"/>
        <w:adjustRightInd w:val="0"/>
        <w:spacing w:line="276" w:lineRule="auto"/>
        <w:ind w:left="0"/>
        <w:jc w:val="both"/>
        <w:outlineLvl w:val="1"/>
      </w:pPr>
      <w:r>
        <w:t>–</w:t>
      </w:r>
      <w:r w:rsidRPr="005503CF">
        <w:t xml:space="preserve"> бесплатное пользование образовательными, мето</w:t>
      </w:r>
      <w:r>
        <w:t xml:space="preserve">дическими и научными услугами </w:t>
      </w:r>
      <w:r w:rsidRPr="005503CF">
        <w:t>ОУ, в порядке, установленном законодательством РФ</w:t>
      </w:r>
      <w:r>
        <w:t xml:space="preserve">, локальным нормативным актом </w:t>
      </w:r>
      <w:r w:rsidRPr="005503CF">
        <w:t>ОУ;</w:t>
      </w:r>
    </w:p>
    <w:p w:rsidR="00CF7F11" w:rsidRPr="005503CF" w:rsidRDefault="00CF7F11" w:rsidP="00C13ED5">
      <w:pPr>
        <w:pStyle w:val="1"/>
        <w:autoSpaceDE w:val="0"/>
        <w:autoSpaceDN w:val="0"/>
        <w:adjustRightInd w:val="0"/>
        <w:spacing w:line="276" w:lineRule="auto"/>
        <w:ind w:left="0"/>
        <w:jc w:val="both"/>
        <w:outlineLvl w:val="1"/>
      </w:pPr>
      <w:r>
        <w:t xml:space="preserve">– </w:t>
      </w:r>
      <w:r w:rsidRPr="005503CF">
        <w:t>иные права и свободы, предусмотренные федеральными законами.</w:t>
      </w:r>
    </w:p>
    <w:p w:rsidR="00CF7F11" w:rsidRPr="005503CF" w:rsidRDefault="00CF7F11" w:rsidP="00C13ED5">
      <w:pPr>
        <w:pStyle w:val="1"/>
        <w:autoSpaceDE w:val="0"/>
        <w:autoSpaceDN w:val="0"/>
        <w:adjustRightInd w:val="0"/>
        <w:spacing w:line="276" w:lineRule="auto"/>
        <w:ind w:left="0"/>
        <w:jc w:val="both"/>
        <w:outlineLvl w:val="1"/>
      </w:pPr>
      <w:r w:rsidRPr="005503CF">
        <w:t>5.11. Работники ОУ обязаны:</w:t>
      </w:r>
    </w:p>
    <w:p w:rsidR="00CF7F11" w:rsidRPr="005503CF" w:rsidRDefault="00CF7F11" w:rsidP="00C13ED5">
      <w:pPr>
        <w:pStyle w:val="1"/>
        <w:autoSpaceDE w:val="0"/>
        <w:autoSpaceDN w:val="0"/>
        <w:adjustRightInd w:val="0"/>
        <w:spacing w:line="276" w:lineRule="auto"/>
        <w:ind w:left="0"/>
        <w:jc w:val="both"/>
        <w:outlineLvl w:val="1"/>
      </w:pPr>
      <w:r>
        <w:rPr>
          <w:rStyle w:val="blk"/>
        </w:rPr>
        <w:t xml:space="preserve">– соблюдать Устав </w:t>
      </w:r>
      <w:r w:rsidRPr="005503CF">
        <w:rPr>
          <w:rStyle w:val="blk"/>
        </w:rPr>
        <w:t>ОУ</w:t>
      </w:r>
      <w:r w:rsidRPr="005503CF">
        <w:t xml:space="preserve">, </w:t>
      </w:r>
      <w:r w:rsidRPr="005503CF">
        <w:rPr>
          <w:rStyle w:val="blk"/>
        </w:rPr>
        <w:t>правила внутреннего трудового распорядка, ин</w:t>
      </w:r>
      <w:r>
        <w:rPr>
          <w:rStyle w:val="blk"/>
        </w:rPr>
        <w:t xml:space="preserve">ые локальные нормативные акты </w:t>
      </w:r>
      <w:r w:rsidRPr="005503CF">
        <w:rPr>
          <w:rStyle w:val="blk"/>
        </w:rPr>
        <w:t>ОУ</w:t>
      </w:r>
      <w:r w:rsidRPr="005503CF">
        <w:t>;</w:t>
      </w:r>
    </w:p>
    <w:p w:rsidR="00CF7F11" w:rsidRPr="00B403E6" w:rsidRDefault="00CF7F11" w:rsidP="00C13ED5">
      <w:pPr>
        <w:autoSpaceDE w:val="0"/>
        <w:autoSpaceDN w:val="0"/>
        <w:adjustRightInd w:val="0"/>
        <w:spacing w:line="276" w:lineRule="auto"/>
        <w:jc w:val="both"/>
        <w:rPr>
          <w:sz w:val="24"/>
          <w:szCs w:val="24"/>
        </w:rPr>
      </w:pPr>
      <w:r w:rsidRPr="00B403E6">
        <w:rPr>
          <w:sz w:val="24"/>
          <w:szCs w:val="24"/>
        </w:rPr>
        <w:t>– соблюдать правовые, нравственные и этические нормы, следовать требованиям профессиональной этики;</w:t>
      </w:r>
    </w:p>
    <w:p w:rsidR="00CF7F11" w:rsidRPr="005503CF" w:rsidRDefault="00CF7F11" w:rsidP="00C13ED5">
      <w:pPr>
        <w:pStyle w:val="1"/>
        <w:spacing w:line="276" w:lineRule="auto"/>
        <w:ind w:left="0"/>
        <w:jc w:val="both"/>
      </w:pPr>
      <w:r>
        <w:rPr>
          <w:rStyle w:val="blk"/>
        </w:rPr>
        <w:t xml:space="preserve">– </w:t>
      </w:r>
      <w:r w:rsidRPr="005503CF">
        <w:rPr>
          <w:rStyle w:val="blk"/>
        </w:rPr>
        <w:t>уважать честь и достоинство обучающихся и других участников образовательных отношений;</w:t>
      </w:r>
    </w:p>
    <w:p w:rsidR="00CF7F11" w:rsidRPr="005503CF" w:rsidRDefault="00CF7F11" w:rsidP="00C13ED5">
      <w:pPr>
        <w:pStyle w:val="1"/>
        <w:spacing w:line="276" w:lineRule="auto"/>
        <w:ind w:left="0"/>
        <w:jc w:val="both"/>
      </w:pPr>
      <w:r>
        <w:t xml:space="preserve">– </w:t>
      </w:r>
      <w:r w:rsidRPr="005503CF">
        <w:t>соответствовать требованиям квалификационных характеристик и профессиональных стандартов;</w:t>
      </w:r>
    </w:p>
    <w:p w:rsidR="00CF7F11" w:rsidRPr="005503CF" w:rsidRDefault="00CF7F11" w:rsidP="00C13ED5">
      <w:pPr>
        <w:pStyle w:val="1"/>
        <w:spacing w:line="276" w:lineRule="auto"/>
        <w:ind w:left="0"/>
        <w:jc w:val="both"/>
      </w:pPr>
      <w:r>
        <w:t xml:space="preserve">– </w:t>
      </w:r>
      <w:r w:rsidRPr="005503CF">
        <w:t>проходить аттестацию на соответствие занимаемой должности в установленном порядке и систематически повышать свой профессиональный уровень;</w:t>
      </w:r>
    </w:p>
    <w:p w:rsidR="00CF7F11" w:rsidRPr="005503CF" w:rsidRDefault="00CF7F11" w:rsidP="00C13ED5">
      <w:pPr>
        <w:pStyle w:val="1"/>
        <w:spacing w:line="276" w:lineRule="auto"/>
        <w:ind w:left="0"/>
        <w:jc w:val="both"/>
      </w:pPr>
      <w:r>
        <w:t xml:space="preserve">– </w:t>
      </w:r>
      <w:r w:rsidRPr="005503CF">
        <w:t>выполнять условия трудового договора;</w:t>
      </w:r>
    </w:p>
    <w:p w:rsidR="00CF7F11" w:rsidRPr="005503CF" w:rsidRDefault="00CF7F11" w:rsidP="00C13ED5">
      <w:pPr>
        <w:pStyle w:val="1"/>
        <w:spacing w:line="276" w:lineRule="auto"/>
        <w:ind w:left="0"/>
        <w:jc w:val="both"/>
      </w:pPr>
      <w:r>
        <w:t xml:space="preserve">– </w:t>
      </w:r>
      <w:r w:rsidRPr="005503CF">
        <w:t>заботиться о защите прав и свобод обучающихся, уважать права родителей (законных представителей);</w:t>
      </w:r>
    </w:p>
    <w:p w:rsidR="00CF7F11" w:rsidRPr="00375043" w:rsidRDefault="00CF7F11" w:rsidP="00C13ED5">
      <w:pPr>
        <w:autoSpaceDE w:val="0"/>
        <w:autoSpaceDN w:val="0"/>
        <w:adjustRightInd w:val="0"/>
        <w:spacing w:line="276" w:lineRule="auto"/>
        <w:jc w:val="both"/>
        <w:rPr>
          <w:sz w:val="24"/>
          <w:szCs w:val="24"/>
        </w:rPr>
      </w:pPr>
      <w:r>
        <w:lastRenderedPageBreak/>
        <w:t xml:space="preserve">– </w:t>
      </w:r>
      <w:r w:rsidRPr="00375043">
        <w:rPr>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CF7F11" w:rsidRPr="005503CF" w:rsidRDefault="00CF7F11" w:rsidP="00C13ED5">
      <w:pPr>
        <w:pStyle w:val="1"/>
        <w:spacing w:line="276" w:lineRule="auto"/>
        <w:ind w:left="0"/>
        <w:jc w:val="both"/>
      </w:pPr>
      <w:r>
        <w:t xml:space="preserve">– </w:t>
      </w:r>
      <w:r w:rsidRPr="005503CF">
        <w:t>исполнять иные обязанности, предусмотренные федеральными законами.</w:t>
      </w:r>
    </w:p>
    <w:p w:rsidR="00CF7F11" w:rsidRPr="00B403E6" w:rsidRDefault="00CF7F11" w:rsidP="00C13ED5">
      <w:pPr>
        <w:spacing w:line="276" w:lineRule="auto"/>
        <w:jc w:val="both"/>
        <w:rPr>
          <w:sz w:val="24"/>
          <w:szCs w:val="24"/>
        </w:rPr>
      </w:pPr>
      <w:r w:rsidRPr="00B403E6">
        <w:rPr>
          <w:sz w:val="24"/>
          <w:szCs w:val="24"/>
        </w:rPr>
        <w:t xml:space="preserve">5.12. </w:t>
      </w:r>
      <w:r w:rsidRPr="00B403E6">
        <w:rPr>
          <w:rStyle w:val="blk"/>
          <w:sz w:val="24"/>
          <w:szCs w:val="24"/>
        </w:rPr>
        <w:t>Педагогические работники обязаны:</w:t>
      </w:r>
    </w:p>
    <w:p w:rsidR="00CF7F11" w:rsidRPr="005503CF" w:rsidRDefault="00CF7F11" w:rsidP="00C13ED5">
      <w:pPr>
        <w:pStyle w:val="1"/>
        <w:autoSpaceDE w:val="0"/>
        <w:autoSpaceDN w:val="0"/>
        <w:adjustRightInd w:val="0"/>
        <w:spacing w:line="276" w:lineRule="auto"/>
        <w:ind w:left="0"/>
        <w:jc w:val="both"/>
        <w:outlineLvl w:val="1"/>
      </w:pPr>
      <w:r>
        <w:rPr>
          <w:rStyle w:val="blk"/>
        </w:rPr>
        <w:t xml:space="preserve">– соблюдать Устав </w:t>
      </w:r>
      <w:r w:rsidRPr="005503CF">
        <w:rPr>
          <w:rStyle w:val="blk"/>
        </w:rPr>
        <w:t xml:space="preserve">ОУ, </w:t>
      </w:r>
      <w:r w:rsidRPr="005503CF">
        <w:t xml:space="preserve">положение о специализированном структурном образовательном подразделении организации, осуществляющей обучение, </w:t>
      </w:r>
      <w:r w:rsidRPr="005503CF">
        <w:rPr>
          <w:rStyle w:val="blk"/>
        </w:rPr>
        <w:t>правила внутреннего трудового распорядка, ин</w:t>
      </w:r>
      <w:r>
        <w:rPr>
          <w:rStyle w:val="blk"/>
        </w:rPr>
        <w:t xml:space="preserve">ые локальные нормативные акты </w:t>
      </w:r>
      <w:r w:rsidRPr="005503CF">
        <w:rPr>
          <w:rStyle w:val="blk"/>
        </w:rPr>
        <w:t>ОУ</w:t>
      </w:r>
      <w:r w:rsidRPr="005503CF">
        <w:t>;</w:t>
      </w:r>
    </w:p>
    <w:p w:rsidR="00CF7F11" w:rsidRPr="00B403E6" w:rsidRDefault="00CF7F11" w:rsidP="00C13ED5">
      <w:pPr>
        <w:spacing w:line="276" w:lineRule="auto"/>
        <w:jc w:val="both"/>
        <w:rPr>
          <w:sz w:val="24"/>
          <w:szCs w:val="24"/>
        </w:rPr>
      </w:pPr>
      <w:r w:rsidRPr="00B403E6">
        <w:rPr>
          <w:rStyle w:val="blk"/>
          <w:sz w:val="24"/>
          <w:szCs w:val="24"/>
        </w:rPr>
        <w:t>– осуществлять свою деятельность на высоком профессиональном уровне, обеспечивать в полном объеме реализацию преподаваемых учебных предметов, курсов, дисциплин (модулей) в соответствии с утвержденной рабочей программой;</w:t>
      </w:r>
    </w:p>
    <w:p w:rsidR="00CF7F11" w:rsidRPr="00B403E6" w:rsidRDefault="00CF7F11" w:rsidP="00C13ED5">
      <w:pPr>
        <w:spacing w:line="276" w:lineRule="auto"/>
        <w:jc w:val="both"/>
        <w:rPr>
          <w:rStyle w:val="blk"/>
          <w:sz w:val="24"/>
          <w:szCs w:val="24"/>
        </w:rPr>
      </w:pPr>
      <w:r w:rsidRPr="00B403E6">
        <w:rPr>
          <w:rStyle w:val="blk"/>
          <w:sz w:val="24"/>
          <w:szCs w:val="24"/>
        </w:rPr>
        <w:t>– соблюдать правовые, нравственные и этические нормы, следовать требованиям профессиональной этики;</w:t>
      </w:r>
    </w:p>
    <w:p w:rsidR="00CF7F11" w:rsidRPr="00B403E6" w:rsidRDefault="00CF7F11" w:rsidP="00C13ED5">
      <w:pPr>
        <w:autoSpaceDE w:val="0"/>
        <w:autoSpaceDN w:val="0"/>
        <w:adjustRightInd w:val="0"/>
        <w:spacing w:line="276" w:lineRule="auto"/>
        <w:jc w:val="both"/>
        <w:rPr>
          <w:sz w:val="24"/>
          <w:szCs w:val="24"/>
        </w:rPr>
      </w:pPr>
      <w:r w:rsidRPr="00B403E6">
        <w:rPr>
          <w:sz w:val="24"/>
          <w:szCs w:val="24"/>
        </w:rPr>
        <w:t>– уважать честь и достоинство обучающихся и других участников образовательных отношений;</w:t>
      </w:r>
    </w:p>
    <w:p w:rsidR="00CF7F11" w:rsidRPr="00B403E6" w:rsidRDefault="00CF7F11" w:rsidP="00C13ED5">
      <w:pPr>
        <w:spacing w:line="276" w:lineRule="auto"/>
        <w:jc w:val="both"/>
        <w:rPr>
          <w:sz w:val="24"/>
          <w:szCs w:val="24"/>
        </w:rPr>
      </w:pPr>
      <w:r w:rsidRPr="00B403E6">
        <w:rPr>
          <w:rStyle w:val="blk"/>
          <w:sz w:val="24"/>
          <w:szCs w:val="24"/>
        </w:rPr>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CF7F11" w:rsidRPr="00B403E6" w:rsidRDefault="00CF7F11" w:rsidP="00C13ED5">
      <w:pPr>
        <w:spacing w:line="276" w:lineRule="auto"/>
        <w:jc w:val="both"/>
        <w:rPr>
          <w:sz w:val="24"/>
          <w:szCs w:val="24"/>
        </w:rPr>
      </w:pPr>
      <w:r w:rsidRPr="00B403E6">
        <w:rPr>
          <w:rStyle w:val="blk"/>
          <w:sz w:val="24"/>
          <w:szCs w:val="24"/>
        </w:rPr>
        <w:t>– применять педагогически обоснованные и обеспечивающие высокое качество образования формы, методы обучения и воспитания;</w:t>
      </w:r>
    </w:p>
    <w:p w:rsidR="00CF7F11" w:rsidRPr="00B403E6" w:rsidRDefault="00CF7F11" w:rsidP="00C13ED5">
      <w:pPr>
        <w:spacing w:line="276" w:lineRule="auto"/>
        <w:jc w:val="both"/>
        <w:rPr>
          <w:sz w:val="24"/>
          <w:szCs w:val="24"/>
        </w:rPr>
      </w:pPr>
      <w:r w:rsidRPr="00B403E6">
        <w:rPr>
          <w:rStyle w:val="blk"/>
          <w:sz w:val="24"/>
          <w:szCs w:val="24"/>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F7F11" w:rsidRPr="00B403E6" w:rsidRDefault="00CF7F11" w:rsidP="00C13ED5">
      <w:pPr>
        <w:spacing w:line="276" w:lineRule="auto"/>
        <w:jc w:val="both"/>
        <w:rPr>
          <w:rStyle w:val="blk"/>
          <w:sz w:val="24"/>
          <w:szCs w:val="24"/>
        </w:rPr>
      </w:pPr>
      <w:r w:rsidRPr="00B403E6">
        <w:rPr>
          <w:rStyle w:val="blk"/>
          <w:sz w:val="24"/>
          <w:szCs w:val="24"/>
        </w:rPr>
        <w:t xml:space="preserve">– проходить в </w:t>
      </w:r>
      <w:r w:rsidRPr="00B403E6">
        <w:rPr>
          <w:sz w:val="24"/>
          <w:szCs w:val="24"/>
        </w:rPr>
        <w:t>порядке,</w:t>
      </w:r>
      <w:r w:rsidRPr="00B403E6">
        <w:rPr>
          <w:rStyle w:val="blk"/>
          <w:sz w:val="24"/>
          <w:szCs w:val="24"/>
        </w:rPr>
        <w:t xml:space="preserve"> установленном </w:t>
      </w:r>
      <w:r w:rsidRPr="00B403E6">
        <w:rPr>
          <w:sz w:val="24"/>
          <w:szCs w:val="24"/>
        </w:rPr>
        <w:t>законодательством</w:t>
      </w:r>
      <w:r w:rsidRPr="00B403E6">
        <w:rPr>
          <w:rStyle w:val="blk"/>
          <w:sz w:val="24"/>
          <w:szCs w:val="24"/>
        </w:rPr>
        <w:t xml:space="preserve"> Российской Федерации, обучение и проверку знаний и навыков в области охраны труда;</w:t>
      </w:r>
    </w:p>
    <w:p w:rsidR="00CF7F11" w:rsidRPr="00B403E6" w:rsidRDefault="00CF7F11" w:rsidP="00C13ED5">
      <w:pPr>
        <w:spacing w:line="276" w:lineRule="auto"/>
        <w:jc w:val="both"/>
        <w:rPr>
          <w:sz w:val="24"/>
          <w:szCs w:val="24"/>
        </w:rPr>
      </w:pPr>
      <w:r w:rsidRPr="00B403E6">
        <w:rPr>
          <w:sz w:val="24"/>
          <w:szCs w:val="24"/>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ОУ;</w:t>
      </w:r>
    </w:p>
    <w:p w:rsidR="00CF7F11" w:rsidRPr="00B403E6" w:rsidRDefault="00CF7F11" w:rsidP="00C13ED5">
      <w:pPr>
        <w:spacing w:line="276" w:lineRule="auto"/>
        <w:jc w:val="both"/>
        <w:rPr>
          <w:sz w:val="24"/>
          <w:szCs w:val="24"/>
        </w:rPr>
      </w:pPr>
      <w:r w:rsidRPr="00B403E6">
        <w:rPr>
          <w:sz w:val="24"/>
          <w:szCs w:val="24"/>
        </w:rPr>
        <w:t>– выполнять иные обязанности, предусмотренные федеральными законами.</w:t>
      </w:r>
    </w:p>
    <w:p w:rsidR="00CF7F11" w:rsidRPr="00E07E93" w:rsidRDefault="00CF7F11" w:rsidP="00037F9E">
      <w:pPr>
        <w:pStyle w:val="ConsNonformat"/>
        <w:ind w:right="-105" w:firstLine="702"/>
        <w:jc w:val="center"/>
        <w:rPr>
          <w:rFonts w:ascii="Times New Roman" w:hAnsi="Times New Roman" w:cs="Times New Roman"/>
          <w:b/>
          <w:bCs/>
          <w:iCs/>
          <w:sz w:val="24"/>
          <w:szCs w:val="24"/>
        </w:rPr>
      </w:pPr>
      <w:r w:rsidRPr="00E07E93">
        <w:rPr>
          <w:rFonts w:ascii="Times New Roman" w:hAnsi="Times New Roman" w:cs="Times New Roman"/>
          <w:b/>
          <w:bCs/>
          <w:iCs/>
          <w:sz w:val="24"/>
          <w:szCs w:val="24"/>
        </w:rPr>
        <w:t xml:space="preserve">6. Основные характеристики образовательного процесса </w:t>
      </w:r>
    </w:p>
    <w:p w:rsidR="00CF7F11" w:rsidRPr="00E07E93" w:rsidRDefault="00CF7F11" w:rsidP="00037F9E">
      <w:pPr>
        <w:pStyle w:val="ConsNonformat"/>
        <w:ind w:right="-105" w:firstLine="702"/>
        <w:jc w:val="center"/>
        <w:rPr>
          <w:rFonts w:ascii="Times New Roman" w:hAnsi="Times New Roman" w:cs="Times New Roman"/>
          <w:b/>
          <w:bCs/>
          <w:iCs/>
          <w:sz w:val="24"/>
          <w:szCs w:val="24"/>
        </w:rPr>
      </w:pPr>
      <w:r w:rsidRPr="00E07E93">
        <w:rPr>
          <w:rFonts w:ascii="Times New Roman" w:hAnsi="Times New Roman" w:cs="Times New Roman"/>
          <w:b/>
          <w:bCs/>
          <w:iCs/>
          <w:sz w:val="24"/>
          <w:szCs w:val="24"/>
        </w:rPr>
        <w:t>дошкольных групп</w:t>
      </w:r>
    </w:p>
    <w:p w:rsidR="00CF7F11" w:rsidRPr="006768E4" w:rsidRDefault="00CF7F11" w:rsidP="00037F9E">
      <w:pPr>
        <w:pStyle w:val="ConsNonformat"/>
        <w:ind w:right="-105" w:firstLine="702"/>
        <w:rPr>
          <w:rFonts w:ascii="Times New Roman" w:hAnsi="Times New Roman" w:cs="Times New Roman"/>
          <w:b/>
          <w:bCs/>
          <w:sz w:val="24"/>
          <w:szCs w:val="24"/>
        </w:rPr>
      </w:pPr>
    </w:p>
    <w:p w:rsidR="00CF7F11" w:rsidRPr="00223552" w:rsidRDefault="00CF7F11" w:rsidP="006C27F7">
      <w:pPr>
        <w:pStyle w:val="ConsNonformat"/>
        <w:ind w:right="-105"/>
        <w:rPr>
          <w:rFonts w:ascii="Times New Roman" w:hAnsi="Times New Roman" w:cs="Times New Roman"/>
          <w:sz w:val="24"/>
          <w:szCs w:val="24"/>
        </w:rPr>
      </w:pPr>
      <w:r>
        <w:rPr>
          <w:rFonts w:ascii="Times New Roman" w:hAnsi="Times New Roman" w:cs="Times New Roman"/>
          <w:sz w:val="24"/>
          <w:szCs w:val="24"/>
        </w:rPr>
        <w:t>6</w:t>
      </w:r>
      <w:r w:rsidRPr="00223552">
        <w:rPr>
          <w:rFonts w:ascii="Times New Roman" w:hAnsi="Times New Roman" w:cs="Times New Roman"/>
          <w:sz w:val="24"/>
          <w:szCs w:val="24"/>
        </w:rPr>
        <w:t xml:space="preserve">.1.Учреждение реализует программу дошкольного воспитания. </w:t>
      </w:r>
    </w:p>
    <w:p w:rsidR="00CF7F11" w:rsidRPr="00223552" w:rsidRDefault="00CF7F11" w:rsidP="006C27F7">
      <w:pPr>
        <w:pStyle w:val="ConsNonformat"/>
        <w:ind w:right="-105"/>
        <w:jc w:val="both"/>
        <w:rPr>
          <w:rFonts w:ascii="Times New Roman" w:hAnsi="Times New Roman" w:cs="Times New Roman"/>
          <w:sz w:val="24"/>
          <w:szCs w:val="24"/>
        </w:rPr>
      </w:pPr>
      <w:r w:rsidRPr="00223552">
        <w:rPr>
          <w:rFonts w:ascii="Times New Roman" w:hAnsi="Times New Roman" w:cs="Times New Roman"/>
          <w:sz w:val="24"/>
          <w:szCs w:val="24"/>
        </w:rPr>
        <w:t xml:space="preserve">Контингент </w:t>
      </w:r>
      <w:r>
        <w:rPr>
          <w:rFonts w:ascii="Times New Roman" w:hAnsi="Times New Roman" w:cs="Times New Roman"/>
          <w:sz w:val="24"/>
          <w:szCs w:val="24"/>
        </w:rPr>
        <w:t>детей</w:t>
      </w:r>
      <w:r w:rsidRPr="00223552">
        <w:rPr>
          <w:rFonts w:ascii="Times New Roman" w:hAnsi="Times New Roman" w:cs="Times New Roman"/>
          <w:sz w:val="24"/>
          <w:szCs w:val="24"/>
        </w:rPr>
        <w:t xml:space="preserve"> </w:t>
      </w:r>
      <w:r>
        <w:rPr>
          <w:rFonts w:ascii="Times New Roman" w:hAnsi="Times New Roman" w:cs="Times New Roman"/>
          <w:sz w:val="24"/>
          <w:szCs w:val="24"/>
        </w:rPr>
        <w:t xml:space="preserve">в </w:t>
      </w:r>
      <w:r w:rsidRPr="00223552">
        <w:rPr>
          <w:rFonts w:ascii="Times New Roman" w:hAnsi="Times New Roman" w:cs="Times New Roman"/>
          <w:sz w:val="24"/>
          <w:szCs w:val="24"/>
        </w:rPr>
        <w:t>дошкольных гр</w:t>
      </w:r>
      <w:r>
        <w:rPr>
          <w:rFonts w:ascii="Times New Roman" w:hAnsi="Times New Roman" w:cs="Times New Roman"/>
          <w:sz w:val="24"/>
          <w:szCs w:val="24"/>
        </w:rPr>
        <w:t>уппах формируется в соответствии</w:t>
      </w:r>
      <w:r w:rsidRPr="00223552">
        <w:rPr>
          <w:rFonts w:ascii="Times New Roman" w:hAnsi="Times New Roman" w:cs="Times New Roman"/>
          <w:sz w:val="24"/>
          <w:szCs w:val="24"/>
        </w:rPr>
        <w:t xml:space="preserve"> с их возрастом и видом дошкольного образовательного учреждения;</w:t>
      </w:r>
    </w:p>
    <w:p w:rsidR="00CF7F11" w:rsidRPr="00223552" w:rsidRDefault="00CF7F11" w:rsidP="006C27F7">
      <w:pPr>
        <w:pStyle w:val="ConsNonformat"/>
        <w:ind w:right="-105"/>
        <w:jc w:val="both"/>
        <w:rPr>
          <w:rFonts w:ascii="Times New Roman" w:hAnsi="Times New Roman" w:cs="Times New Roman"/>
          <w:sz w:val="24"/>
          <w:szCs w:val="24"/>
        </w:rPr>
      </w:pPr>
      <w:r w:rsidRPr="00223552">
        <w:rPr>
          <w:rFonts w:ascii="Times New Roman" w:hAnsi="Times New Roman" w:cs="Times New Roman"/>
          <w:sz w:val="24"/>
          <w:szCs w:val="24"/>
        </w:rPr>
        <w:t>Количество групп определяется в зависимости от санитарных норм и условий образовательного процесса, предельной наполняемости, принятой при расчете норматива бюджетного финансирования.</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При Учреждении функционируют две разновозрастные дошкольные группы:</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-младшая разновозрастная дошкольная группа  «</w:t>
      </w:r>
      <w:r>
        <w:rPr>
          <w:rFonts w:ascii="Times New Roman" w:hAnsi="Times New Roman" w:cs="Times New Roman"/>
          <w:sz w:val="24"/>
          <w:szCs w:val="24"/>
        </w:rPr>
        <w:t>Радуга</w:t>
      </w:r>
      <w:r w:rsidRPr="00223552">
        <w:rPr>
          <w:rFonts w:ascii="Times New Roman" w:hAnsi="Times New Roman" w:cs="Times New Roman"/>
          <w:sz w:val="24"/>
          <w:szCs w:val="24"/>
        </w:rPr>
        <w:t>» - возраст детей с 1,6 до 4 лет;</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-старшая разновозрастная дошкольная группа  «</w:t>
      </w:r>
      <w:r>
        <w:rPr>
          <w:rFonts w:ascii="Times New Roman" w:hAnsi="Times New Roman" w:cs="Times New Roman"/>
          <w:sz w:val="24"/>
          <w:szCs w:val="24"/>
        </w:rPr>
        <w:t>Пчелки</w:t>
      </w:r>
      <w:r w:rsidRPr="00223552">
        <w:rPr>
          <w:rFonts w:ascii="Times New Roman" w:hAnsi="Times New Roman" w:cs="Times New Roman"/>
          <w:sz w:val="24"/>
          <w:szCs w:val="24"/>
        </w:rPr>
        <w:t>» -  возраст детей с 4 до 7 лет.</w:t>
      </w:r>
    </w:p>
    <w:p w:rsidR="00CF7F11" w:rsidRPr="00223552" w:rsidRDefault="00CF7F11" w:rsidP="006C27F7">
      <w:pPr>
        <w:pStyle w:val="ConsNonformat"/>
        <w:ind w:right="-105"/>
        <w:jc w:val="both"/>
        <w:rPr>
          <w:rFonts w:ascii="Times New Roman" w:hAnsi="Times New Roman" w:cs="Times New Roman"/>
          <w:sz w:val="24"/>
          <w:szCs w:val="24"/>
        </w:rPr>
      </w:pPr>
      <w:r w:rsidRPr="00223552">
        <w:rPr>
          <w:rFonts w:ascii="Times New Roman" w:hAnsi="Times New Roman" w:cs="Times New Roman"/>
          <w:sz w:val="24"/>
          <w:szCs w:val="24"/>
        </w:rPr>
        <w:t>Предельная наполняемость групп детьми определена в Типовом положении о дошкольном образовательном учреждении Российской Федерации.</w:t>
      </w:r>
    </w:p>
    <w:p w:rsidR="00CF7F11" w:rsidRPr="00223552" w:rsidRDefault="00CF7F11" w:rsidP="006C27F7">
      <w:pPr>
        <w:pStyle w:val="ConsNonformat"/>
        <w:ind w:right="-105"/>
        <w:jc w:val="both"/>
        <w:rPr>
          <w:rFonts w:ascii="Times New Roman" w:hAnsi="Times New Roman" w:cs="Times New Roman"/>
          <w:sz w:val="24"/>
          <w:szCs w:val="24"/>
        </w:rPr>
      </w:pPr>
      <w:r>
        <w:rPr>
          <w:rFonts w:ascii="Times New Roman" w:hAnsi="Times New Roman" w:cs="Times New Roman"/>
          <w:sz w:val="24"/>
          <w:szCs w:val="24"/>
        </w:rPr>
        <w:t>6</w:t>
      </w:r>
      <w:r w:rsidRPr="00223552">
        <w:rPr>
          <w:rFonts w:ascii="Times New Roman" w:hAnsi="Times New Roman" w:cs="Times New Roman"/>
          <w:sz w:val="24"/>
          <w:szCs w:val="24"/>
        </w:rPr>
        <w:t>.2. В разновозрастные дошкольные группы принимаются дети в возрасте от 1,5  года до 7 лет включительно.</w:t>
      </w:r>
    </w:p>
    <w:p w:rsidR="00CF7F11"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Прием производится на основании следующих документов:</w:t>
      </w:r>
    </w:p>
    <w:p w:rsidR="00CF7F11" w:rsidRPr="00223552" w:rsidRDefault="00CF7F11" w:rsidP="006C27F7">
      <w:pPr>
        <w:pStyle w:val="ConsNonformat"/>
        <w:ind w:right="-105"/>
        <w:rPr>
          <w:rFonts w:ascii="Times New Roman" w:hAnsi="Times New Roman" w:cs="Times New Roman"/>
          <w:sz w:val="24"/>
          <w:szCs w:val="24"/>
        </w:rPr>
      </w:pPr>
      <w:r>
        <w:rPr>
          <w:rFonts w:ascii="Times New Roman" w:hAnsi="Times New Roman" w:cs="Times New Roman"/>
          <w:sz w:val="24"/>
          <w:szCs w:val="24"/>
        </w:rPr>
        <w:t xml:space="preserve">- путевки МКУ «Отдел образования» Администрации </w:t>
      </w:r>
      <w:r w:rsidR="002B38D7">
        <w:rPr>
          <w:rFonts w:ascii="Times New Roman" w:hAnsi="Times New Roman" w:cs="Times New Roman"/>
          <w:sz w:val="24"/>
          <w:szCs w:val="24"/>
        </w:rPr>
        <w:t>МР Гафурийский район РБ</w:t>
      </w:r>
    </w:p>
    <w:p w:rsidR="00CF7F11" w:rsidRPr="00223552" w:rsidRDefault="00CF7F11" w:rsidP="006C27F7">
      <w:pPr>
        <w:pStyle w:val="aa"/>
        <w:tabs>
          <w:tab w:val="left" w:pos="567"/>
          <w:tab w:val="left" w:pos="720"/>
        </w:tabs>
        <w:spacing w:after="0"/>
        <w:ind w:left="0" w:right="-105"/>
        <w:rPr>
          <w:sz w:val="24"/>
          <w:szCs w:val="24"/>
        </w:rPr>
      </w:pPr>
      <w:r w:rsidRPr="00223552">
        <w:rPr>
          <w:sz w:val="24"/>
          <w:szCs w:val="24"/>
        </w:rPr>
        <w:t xml:space="preserve">- заявление о приеме от родителей (законных представителей) на имя директора; </w:t>
      </w:r>
    </w:p>
    <w:p w:rsidR="00CF7F11" w:rsidRPr="00223552" w:rsidRDefault="00CF7F11" w:rsidP="006C27F7">
      <w:pPr>
        <w:pStyle w:val="aa"/>
        <w:tabs>
          <w:tab w:val="left" w:pos="567"/>
          <w:tab w:val="left" w:pos="720"/>
        </w:tabs>
        <w:spacing w:after="0"/>
        <w:ind w:left="0" w:right="-105"/>
        <w:rPr>
          <w:sz w:val="24"/>
          <w:szCs w:val="24"/>
        </w:rPr>
      </w:pPr>
      <w:r w:rsidRPr="00223552">
        <w:rPr>
          <w:sz w:val="24"/>
          <w:szCs w:val="24"/>
        </w:rPr>
        <w:t>- копию свидетельства о рождении (заверяется директором Учреждения);</w:t>
      </w:r>
    </w:p>
    <w:p w:rsidR="00CF7F11" w:rsidRPr="00223552" w:rsidRDefault="00CF7F11" w:rsidP="006C27F7">
      <w:pPr>
        <w:pStyle w:val="aa"/>
        <w:tabs>
          <w:tab w:val="left" w:pos="567"/>
        </w:tabs>
        <w:spacing w:after="0"/>
        <w:ind w:left="0" w:right="-105"/>
        <w:rPr>
          <w:sz w:val="24"/>
          <w:szCs w:val="24"/>
        </w:rPr>
      </w:pPr>
      <w:r w:rsidRPr="00223552">
        <w:rPr>
          <w:sz w:val="24"/>
          <w:szCs w:val="24"/>
        </w:rPr>
        <w:t>- медицинскую карту ребенка;</w:t>
      </w:r>
    </w:p>
    <w:p w:rsidR="00CF7F11" w:rsidRPr="00223552" w:rsidRDefault="00CF7F11" w:rsidP="006C27F7">
      <w:pPr>
        <w:pStyle w:val="aa"/>
        <w:tabs>
          <w:tab w:val="left" w:pos="567"/>
        </w:tabs>
        <w:spacing w:after="0"/>
        <w:ind w:left="0" w:right="-105"/>
        <w:rPr>
          <w:sz w:val="24"/>
          <w:szCs w:val="24"/>
        </w:rPr>
      </w:pPr>
      <w:r w:rsidRPr="00223552">
        <w:rPr>
          <w:sz w:val="24"/>
          <w:szCs w:val="24"/>
        </w:rPr>
        <w:t>-паспорт одного из родителей (законного представителя) с указанием его места жительства.</w:t>
      </w:r>
    </w:p>
    <w:p w:rsidR="00CF7F11" w:rsidRPr="00223552" w:rsidRDefault="00CF7F11" w:rsidP="006C27F7">
      <w:pPr>
        <w:pStyle w:val="ConsNonformat"/>
        <w:ind w:right="-105"/>
        <w:jc w:val="both"/>
        <w:rPr>
          <w:rFonts w:ascii="Times New Roman" w:hAnsi="Times New Roman" w:cs="Times New Roman"/>
          <w:sz w:val="24"/>
          <w:szCs w:val="24"/>
        </w:rPr>
      </w:pPr>
      <w:r w:rsidRPr="00223552">
        <w:rPr>
          <w:rFonts w:ascii="Times New Roman" w:hAnsi="Times New Roman" w:cs="Times New Roman"/>
          <w:sz w:val="24"/>
          <w:szCs w:val="24"/>
        </w:rPr>
        <w:lastRenderedPageBreak/>
        <w:t>Направление детей в дошкольное образовательное учреждение компенсирующей направленности осуществляется только с согласия родителей по заключению психолога педагогической и медико-педагогической комиссии.</w:t>
      </w:r>
    </w:p>
    <w:p w:rsidR="00CF7F11" w:rsidRPr="00223552" w:rsidRDefault="00CF7F11" w:rsidP="006C27F7">
      <w:pPr>
        <w:pStyle w:val="ConsNonformat"/>
        <w:ind w:right="-105"/>
        <w:jc w:val="both"/>
        <w:rPr>
          <w:rFonts w:ascii="Times New Roman" w:hAnsi="Times New Roman" w:cs="Times New Roman"/>
          <w:sz w:val="24"/>
          <w:szCs w:val="24"/>
        </w:rPr>
      </w:pPr>
      <w:r w:rsidRPr="00223552">
        <w:rPr>
          <w:rFonts w:ascii="Times New Roman" w:hAnsi="Times New Roman" w:cs="Times New Roman"/>
          <w:sz w:val="24"/>
          <w:szCs w:val="24"/>
        </w:rPr>
        <w:t>Тестирование детей при приеме их в дошкольные группы, переводе в следующую возрастную группу не проводится.</w:t>
      </w:r>
    </w:p>
    <w:p w:rsidR="00CF7F11" w:rsidRPr="00223552" w:rsidRDefault="00CF7F11" w:rsidP="006C27F7">
      <w:pPr>
        <w:pStyle w:val="ConsNonformat"/>
        <w:ind w:right="-105"/>
        <w:jc w:val="both"/>
        <w:rPr>
          <w:rFonts w:ascii="Times New Roman" w:hAnsi="Times New Roman" w:cs="Times New Roman"/>
          <w:sz w:val="24"/>
          <w:szCs w:val="24"/>
        </w:rPr>
      </w:pPr>
      <w:r w:rsidRPr="00223552">
        <w:rPr>
          <w:rFonts w:ascii="Times New Roman" w:hAnsi="Times New Roman" w:cs="Times New Roman"/>
          <w:sz w:val="24"/>
          <w:szCs w:val="24"/>
        </w:rPr>
        <w:t>При приеме заключается договор между Учреждением и родителями (лицами, их заменяющими) ребенка, подписание которого является обязательным для обеих сторон.</w:t>
      </w:r>
    </w:p>
    <w:p w:rsidR="00CF7F11" w:rsidRPr="00223552" w:rsidRDefault="00CF7F11" w:rsidP="006C27F7">
      <w:pPr>
        <w:pStyle w:val="ConsNonformat"/>
        <w:ind w:right="-105"/>
        <w:jc w:val="both"/>
        <w:rPr>
          <w:rFonts w:ascii="Times New Roman" w:hAnsi="Times New Roman" w:cs="Times New Roman"/>
          <w:sz w:val="24"/>
          <w:szCs w:val="24"/>
        </w:rPr>
      </w:pPr>
      <w:r>
        <w:rPr>
          <w:rFonts w:ascii="Times New Roman" w:hAnsi="Times New Roman" w:cs="Times New Roman"/>
          <w:sz w:val="24"/>
          <w:szCs w:val="24"/>
        </w:rPr>
        <w:t>6</w:t>
      </w:r>
      <w:r w:rsidRPr="00223552">
        <w:rPr>
          <w:rFonts w:ascii="Times New Roman" w:hAnsi="Times New Roman" w:cs="Times New Roman"/>
          <w:sz w:val="24"/>
          <w:szCs w:val="24"/>
        </w:rPr>
        <w:t>.3. Отчисление ребенка из дошкольных групп может производит</w:t>
      </w:r>
      <w:r>
        <w:rPr>
          <w:rFonts w:ascii="Times New Roman" w:hAnsi="Times New Roman" w:cs="Times New Roman"/>
          <w:sz w:val="24"/>
          <w:szCs w:val="24"/>
        </w:rPr>
        <w:t>ь</w:t>
      </w:r>
      <w:r w:rsidRPr="00223552">
        <w:rPr>
          <w:rFonts w:ascii="Times New Roman" w:hAnsi="Times New Roman" w:cs="Times New Roman"/>
          <w:sz w:val="24"/>
          <w:szCs w:val="24"/>
        </w:rPr>
        <w:t>ся в следующих случаях:</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по заявлению родителей (лиц, их заменяющих);</w:t>
      </w:r>
    </w:p>
    <w:p w:rsidR="00CF7F11" w:rsidRPr="00223552" w:rsidRDefault="00CF7F11" w:rsidP="006C27F7">
      <w:pPr>
        <w:pStyle w:val="ConsNonformat"/>
        <w:ind w:right="-105"/>
        <w:jc w:val="both"/>
        <w:rPr>
          <w:rFonts w:ascii="Times New Roman" w:hAnsi="Times New Roman" w:cs="Times New Roman"/>
          <w:sz w:val="24"/>
          <w:szCs w:val="24"/>
        </w:rPr>
      </w:pPr>
      <w:r>
        <w:rPr>
          <w:rFonts w:ascii="Times New Roman" w:hAnsi="Times New Roman" w:cs="Times New Roman"/>
          <w:sz w:val="24"/>
          <w:szCs w:val="24"/>
        </w:rPr>
        <w:t>6</w:t>
      </w:r>
      <w:r w:rsidRPr="00223552">
        <w:rPr>
          <w:rFonts w:ascii="Times New Roman" w:hAnsi="Times New Roman" w:cs="Times New Roman"/>
          <w:sz w:val="24"/>
          <w:szCs w:val="24"/>
        </w:rPr>
        <w:t>.4. Режим работы в разн</w:t>
      </w:r>
      <w:r>
        <w:rPr>
          <w:rFonts w:ascii="Times New Roman" w:hAnsi="Times New Roman" w:cs="Times New Roman"/>
          <w:sz w:val="24"/>
          <w:szCs w:val="24"/>
        </w:rPr>
        <w:t>овозрастных группах установлен У</w:t>
      </w:r>
      <w:r w:rsidRPr="00223552">
        <w:rPr>
          <w:rFonts w:ascii="Times New Roman" w:hAnsi="Times New Roman" w:cs="Times New Roman"/>
          <w:sz w:val="24"/>
          <w:szCs w:val="24"/>
        </w:rPr>
        <w:t>чредителем, исходя из потребностей семьи и возможностей бюджетного финансирования Учреждения, и является следующим:</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рабочая неделя пятидневная;</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xml:space="preserve">- длительность работы в разновозрастных дошкольных группах девятичасовая; </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ежедневный график работы с 8.00. до 17.00.</w:t>
      </w:r>
    </w:p>
    <w:p w:rsidR="00CF7F11" w:rsidRPr="00223552" w:rsidRDefault="00CF7F11" w:rsidP="006C27F7">
      <w:pPr>
        <w:pStyle w:val="ConsNonformat"/>
        <w:ind w:right="-105"/>
        <w:jc w:val="both"/>
        <w:rPr>
          <w:rFonts w:ascii="Times New Roman" w:hAnsi="Times New Roman" w:cs="Times New Roman"/>
          <w:sz w:val="24"/>
          <w:szCs w:val="24"/>
        </w:rPr>
      </w:pPr>
      <w:r>
        <w:rPr>
          <w:rFonts w:ascii="Times New Roman" w:hAnsi="Times New Roman" w:cs="Times New Roman"/>
          <w:sz w:val="24"/>
          <w:szCs w:val="24"/>
        </w:rPr>
        <w:t>6</w:t>
      </w:r>
      <w:r w:rsidRPr="00223552">
        <w:rPr>
          <w:rFonts w:ascii="Times New Roman" w:hAnsi="Times New Roman" w:cs="Times New Roman"/>
          <w:sz w:val="24"/>
          <w:szCs w:val="24"/>
        </w:rPr>
        <w:t>.5. Обучение и воспитание  в разновозрастных дошкольных группах ведется на русском языке.</w:t>
      </w:r>
    </w:p>
    <w:p w:rsidR="00CF7F11" w:rsidRPr="00223552" w:rsidRDefault="00CF7F11" w:rsidP="006C27F7">
      <w:pPr>
        <w:pStyle w:val="ConsNonformat"/>
        <w:ind w:right="-105"/>
        <w:jc w:val="both"/>
        <w:rPr>
          <w:rFonts w:ascii="Times New Roman" w:hAnsi="Times New Roman" w:cs="Times New Roman"/>
          <w:sz w:val="24"/>
          <w:szCs w:val="24"/>
        </w:rPr>
      </w:pPr>
      <w:r>
        <w:rPr>
          <w:rFonts w:ascii="Times New Roman" w:hAnsi="Times New Roman" w:cs="Times New Roman"/>
          <w:sz w:val="24"/>
          <w:szCs w:val="24"/>
        </w:rPr>
        <w:t>6</w:t>
      </w:r>
      <w:r w:rsidRPr="00223552">
        <w:rPr>
          <w:rFonts w:ascii="Times New Roman" w:hAnsi="Times New Roman" w:cs="Times New Roman"/>
          <w:sz w:val="24"/>
          <w:szCs w:val="24"/>
        </w:rPr>
        <w:t>.6. Учреждение самостоятельно в выборе форм, средств и методов обучения и воспитания в пределах, определенных Законом Р</w:t>
      </w:r>
      <w:r>
        <w:rPr>
          <w:rFonts w:ascii="Times New Roman" w:hAnsi="Times New Roman" w:cs="Times New Roman"/>
          <w:sz w:val="24"/>
          <w:szCs w:val="24"/>
        </w:rPr>
        <w:t xml:space="preserve">оссийской </w:t>
      </w:r>
      <w:r w:rsidRPr="00223552">
        <w:rPr>
          <w:rFonts w:ascii="Times New Roman" w:hAnsi="Times New Roman" w:cs="Times New Roman"/>
          <w:sz w:val="24"/>
          <w:szCs w:val="24"/>
        </w:rPr>
        <w:t>Ф</w:t>
      </w:r>
      <w:r>
        <w:rPr>
          <w:rFonts w:ascii="Times New Roman" w:hAnsi="Times New Roman" w:cs="Times New Roman"/>
          <w:sz w:val="24"/>
          <w:szCs w:val="24"/>
        </w:rPr>
        <w:t>едерации</w:t>
      </w:r>
      <w:r w:rsidRPr="00223552">
        <w:rPr>
          <w:rFonts w:ascii="Times New Roman" w:hAnsi="Times New Roman" w:cs="Times New Roman"/>
          <w:sz w:val="24"/>
          <w:szCs w:val="24"/>
        </w:rPr>
        <w:t xml:space="preserve"> «Об образовании».</w:t>
      </w:r>
    </w:p>
    <w:p w:rsidR="00CF7F11" w:rsidRPr="00DB2A9D" w:rsidRDefault="00CF7F11" w:rsidP="006C27F7">
      <w:pPr>
        <w:pStyle w:val="ConsNonformat"/>
        <w:ind w:right="-105"/>
        <w:jc w:val="both"/>
        <w:rPr>
          <w:rFonts w:ascii="Times New Roman" w:hAnsi="Times New Roman" w:cs="Times New Roman"/>
          <w:sz w:val="24"/>
          <w:szCs w:val="24"/>
        </w:rPr>
      </w:pPr>
      <w:r w:rsidRPr="00D70699">
        <w:rPr>
          <w:rFonts w:ascii="Times New Roman" w:hAnsi="Times New Roman" w:cs="Times New Roman"/>
          <w:sz w:val="24"/>
          <w:szCs w:val="24"/>
        </w:rPr>
        <w:t>Содержание дошкольного образования определяется программами:</w:t>
      </w:r>
      <w:r w:rsidRPr="00ED1963">
        <w:rPr>
          <w:rFonts w:ascii="Times New Roman" w:hAnsi="Times New Roman" w:cs="Times New Roman"/>
          <w:sz w:val="24"/>
          <w:szCs w:val="24"/>
        </w:rPr>
        <w:t xml:space="preserve"> </w:t>
      </w:r>
      <w:r w:rsidRPr="00D70699">
        <w:rPr>
          <w:rFonts w:ascii="Times New Roman" w:hAnsi="Times New Roman" w:cs="Times New Roman"/>
          <w:sz w:val="24"/>
          <w:szCs w:val="24"/>
        </w:rPr>
        <w:t>«</w:t>
      </w:r>
      <w:r>
        <w:rPr>
          <w:rFonts w:ascii="Times New Roman" w:hAnsi="Times New Roman" w:cs="Times New Roman"/>
          <w:sz w:val="24"/>
          <w:szCs w:val="24"/>
        </w:rPr>
        <w:t>От рождения до школы</w:t>
      </w:r>
      <w:r w:rsidRPr="00D70699">
        <w:rPr>
          <w:rFonts w:ascii="Times New Roman" w:hAnsi="Times New Roman" w:cs="Times New Roman"/>
          <w:sz w:val="24"/>
          <w:szCs w:val="24"/>
        </w:rPr>
        <w:t xml:space="preserve">» </w:t>
      </w:r>
      <w:r>
        <w:rPr>
          <w:rFonts w:ascii="Times New Roman" w:hAnsi="Times New Roman" w:cs="Times New Roman"/>
          <w:sz w:val="24"/>
          <w:szCs w:val="24"/>
        </w:rPr>
        <w:t xml:space="preserve">под </w:t>
      </w:r>
      <w:r w:rsidRPr="00DB2A9D">
        <w:rPr>
          <w:rFonts w:ascii="Times New Roman" w:hAnsi="Times New Roman" w:cs="Times New Roman"/>
          <w:sz w:val="24"/>
          <w:szCs w:val="24"/>
        </w:rPr>
        <w:t>редакцией Н.Е.Верокса, Т.С.Комаровой, М.А.Васильевой и другими региональными программами.</w:t>
      </w:r>
    </w:p>
    <w:p w:rsidR="00CF7F11" w:rsidRPr="00DB2A9D" w:rsidRDefault="00CF7F11" w:rsidP="006C27F7">
      <w:pPr>
        <w:pStyle w:val="ConsNonformat"/>
        <w:ind w:right="-105"/>
        <w:jc w:val="both"/>
        <w:rPr>
          <w:rFonts w:ascii="Times New Roman" w:hAnsi="Times New Roman" w:cs="Times New Roman"/>
          <w:sz w:val="24"/>
          <w:szCs w:val="24"/>
        </w:rPr>
      </w:pPr>
      <w:r w:rsidRPr="00DB2A9D">
        <w:rPr>
          <w:rFonts w:ascii="Times New Roman" w:hAnsi="Times New Roman" w:cs="Times New Roman"/>
          <w:sz w:val="24"/>
          <w:szCs w:val="24"/>
        </w:rPr>
        <w:t>Согласно ФГТ в дошкольном образовании на примерные основные общеобразовательные программы, утвержденные Министерством образования и науки, отводится не менее 80% времени, которое ребенок проводит в детском саду. Остальные 20% времени составляет часть программы, формируемая участниками образовательного процесса.</w:t>
      </w:r>
    </w:p>
    <w:p w:rsidR="00CF7F11" w:rsidRPr="00223552" w:rsidRDefault="00CF7F11" w:rsidP="006C27F7">
      <w:pPr>
        <w:pStyle w:val="ConsNonformat"/>
        <w:ind w:right="-105"/>
        <w:jc w:val="both"/>
        <w:rPr>
          <w:rFonts w:ascii="Times New Roman" w:hAnsi="Times New Roman" w:cs="Times New Roman"/>
          <w:sz w:val="24"/>
          <w:szCs w:val="24"/>
        </w:rPr>
      </w:pPr>
      <w:r>
        <w:rPr>
          <w:rFonts w:ascii="Times New Roman" w:hAnsi="Times New Roman" w:cs="Times New Roman"/>
          <w:sz w:val="24"/>
          <w:szCs w:val="24"/>
        </w:rPr>
        <w:t>6</w:t>
      </w:r>
      <w:r w:rsidRPr="00223552">
        <w:rPr>
          <w:rFonts w:ascii="Times New Roman" w:hAnsi="Times New Roman" w:cs="Times New Roman"/>
          <w:sz w:val="24"/>
          <w:szCs w:val="24"/>
        </w:rPr>
        <w:t>.7. Учреждение устанавливает максимальный объем образовательной нагрузки детей во время занятий, соответствующих требованиям санитарным правилам (младшая группа – 11 занятий, длительность не более 10 -15 минут; средняя группа -11 занятий, не более 20 минут; старшая группа – 15 занятий, длительность не более 20 - 25 минут).</w:t>
      </w:r>
    </w:p>
    <w:p w:rsidR="00CF7F11" w:rsidRPr="00223552" w:rsidRDefault="00CF7F11" w:rsidP="006C27F7">
      <w:pPr>
        <w:pStyle w:val="ConsNonformat"/>
        <w:ind w:right="-105"/>
        <w:jc w:val="both"/>
        <w:rPr>
          <w:rFonts w:ascii="Times New Roman" w:hAnsi="Times New Roman" w:cs="Times New Roman"/>
          <w:sz w:val="24"/>
          <w:szCs w:val="24"/>
        </w:rPr>
      </w:pPr>
      <w:r>
        <w:rPr>
          <w:rFonts w:ascii="Times New Roman" w:hAnsi="Times New Roman" w:cs="Times New Roman"/>
          <w:sz w:val="24"/>
          <w:szCs w:val="24"/>
        </w:rPr>
        <w:t>6</w:t>
      </w:r>
      <w:r w:rsidRPr="00223552">
        <w:rPr>
          <w:rFonts w:ascii="Times New Roman" w:hAnsi="Times New Roman" w:cs="Times New Roman"/>
          <w:sz w:val="24"/>
          <w:szCs w:val="24"/>
        </w:rPr>
        <w:t xml:space="preserve">.8. Участниками образовательного процесса в дошкольных группах Учреждения являются дети, педагогические работники, родители </w:t>
      </w:r>
      <w:r>
        <w:rPr>
          <w:rFonts w:ascii="Times New Roman" w:hAnsi="Times New Roman" w:cs="Times New Roman"/>
          <w:sz w:val="24"/>
          <w:szCs w:val="24"/>
        </w:rPr>
        <w:t>детей</w:t>
      </w:r>
      <w:r w:rsidRPr="00223552">
        <w:rPr>
          <w:rFonts w:ascii="Times New Roman" w:hAnsi="Times New Roman" w:cs="Times New Roman"/>
          <w:sz w:val="24"/>
          <w:szCs w:val="24"/>
        </w:rPr>
        <w:t>.</w:t>
      </w:r>
    </w:p>
    <w:p w:rsidR="00CF7F11" w:rsidRPr="00223552" w:rsidRDefault="00CF7F11" w:rsidP="006C27F7">
      <w:pPr>
        <w:pStyle w:val="ConsNonformat"/>
        <w:ind w:right="-105"/>
        <w:jc w:val="both"/>
        <w:rPr>
          <w:rFonts w:ascii="Times New Roman" w:hAnsi="Times New Roman" w:cs="Times New Roman"/>
          <w:sz w:val="24"/>
          <w:szCs w:val="24"/>
        </w:rPr>
      </w:pPr>
      <w:r w:rsidRPr="00223552">
        <w:rPr>
          <w:rFonts w:ascii="Times New Roman" w:hAnsi="Times New Roman" w:cs="Times New Roman"/>
          <w:sz w:val="24"/>
          <w:szCs w:val="24"/>
        </w:rPr>
        <w:t xml:space="preserve">Взаимоотношения участников строятся на основе сотрудничества, уважения личности, приоритета общечеловеческих ценностей. </w:t>
      </w:r>
    </w:p>
    <w:p w:rsidR="00CF7F11" w:rsidRPr="00223552" w:rsidRDefault="00CF7F11" w:rsidP="006C27F7">
      <w:pPr>
        <w:pStyle w:val="ConsNonformat"/>
        <w:ind w:right="-105"/>
        <w:rPr>
          <w:rFonts w:ascii="Times New Roman" w:hAnsi="Times New Roman" w:cs="Times New Roman"/>
          <w:sz w:val="24"/>
          <w:szCs w:val="24"/>
        </w:rPr>
      </w:pPr>
      <w:r>
        <w:rPr>
          <w:rFonts w:ascii="Times New Roman" w:hAnsi="Times New Roman" w:cs="Times New Roman"/>
          <w:sz w:val="24"/>
          <w:szCs w:val="24"/>
        </w:rPr>
        <w:t>6</w:t>
      </w:r>
      <w:r w:rsidRPr="00223552">
        <w:rPr>
          <w:rFonts w:ascii="Times New Roman" w:hAnsi="Times New Roman" w:cs="Times New Roman"/>
          <w:sz w:val="24"/>
          <w:szCs w:val="24"/>
        </w:rPr>
        <w:t xml:space="preserve">.9. Права </w:t>
      </w:r>
      <w:r>
        <w:rPr>
          <w:rFonts w:ascii="Times New Roman" w:hAnsi="Times New Roman" w:cs="Times New Roman"/>
          <w:sz w:val="24"/>
          <w:szCs w:val="24"/>
        </w:rPr>
        <w:t>детей</w:t>
      </w:r>
      <w:r w:rsidRPr="00223552">
        <w:rPr>
          <w:rFonts w:ascii="Times New Roman" w:hAnsi="Times New Roman" w:cs="Times New Roman"/>
          <w:sz w:val="24"/>
          <w:szCs w:val="24"/>
        </w:rPr>
        <w:t>:</w:t>
      </w:r>
    </w:p>
    <w:p w:rsidR="00CF7F11" w:rsidRPr="00223552" w:rsidRDefault="00CF7F11" w:rsidP="006C27F7">
      <w:pPr>
        <w:pStyle w:val="ConsNonformat"/>
        <w:ind w:right="-105"/>
        <w:jc w:val="both"/>
        <w:rPr>
          <w:rFonts w:ascii="Times New Roman" w:hAnsi="Times New Roman" w:cs="Times New Roman"/>
          <w:sz w:val="24"/>
          <w:szCs w:val="24"/>
        </w:rPr>
      </w:pPr>
      <w:r w:rsidRPr="00223552">
        <w:rPr>
          <w:rFonts w:ascii="Times New Roman" w:hAnsi="Times New Roman" w:cs="Times New Roman"/>
          <w:sz w:val="24"/>
          <w:szCs w:val="24"/>
        </w:rPr>
        <w:t>- Учреждение обеспечивает права каждого ребенка в соответствии с Конвенцией о правах ребенка, принятой 44-й сессией Генеральной Ассамблеи ООН, и действующим законодательством.</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Ребенку гарантируется:</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охрана жизни и здоровья;</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защита от всех форм физического и психического насилия;</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xml:space="preserve">- защита его </w:t>
      </w:r>
      <w:r>
        <w:rPr>
          <w:rFonts w:ascii="Times New Roman" w:hAnsi="Times New Roman" w:cs="Times New Roman"/>
          <w:sz w:val="24"/>
          <w:szCs w:val="24"/>
        </w:rPr>
        <w:t xml:space="preserve">личного </w:t>
      </w:r>
      <w:r w:rsidRPr="00223552">
        <w:rPr>
          <w:rFonts w:ascii="Times New Roman" w:hAnsi="Times New Roman" w:cs="Times New Roman"/>
          <w:sz w:val="24"/>
          <w:szCs w:val="24"/>
        </w:rPr>
        <w:t>достоинств</w:t>
      </w:r>
      <w:r>
        <w:rPr>
          <w:rFonts w:ascii="Times New Roman" w:hAnsi="Times New Roman" w:cs="Times New Roman"/>
          <w:sz w:val="24"/>
          <w:szCs w:val="24"/>
        </w:rPr>
        <w:t>а</w:t>
      </w:r>
      <w:r w:rsidRPr="00223552">
        <w:rPr>
          <w:rFonts w:ascii="Times New Roman" w:hAnsi="Times New Roman" w:cs="Times New Roman"/>
          <w:sz w:val="24"/>
          <w:szCs w:val="24"/>
        </w:rPr>
        <w:t>;</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удовлетворение потребностей в эмоционально-личностном общении;</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удовлетворение физиологических потребностей в питании, сне, отдыхе в соответствии с его возрастом и индивидуальными особенностями развития;</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развитие его творческих способностей и интересов;</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предоставление оборудования, игр, игрушек, учебных пособий.</w:t>
      </w:r>
    </w:p>
    <w:p w:rsidR="00CF7F11" w:rsidRPr="00223552" w:rsidRDefault="00CF7F11" w:rsidP="006C27F7">
      <w:pPr>
        <w:pStyle w:val="ConsNonformat"/>
        <w:ind w:right="-105"/>
        <w:rPr>
          <w:rFonts w:ascii="Times New Roman" w:hAnsi="Times New Roman" w:cs="Times New Roman"/>
          <w:sz w:val="24"/>
          <w:szCs w:val="24"/>
        </w:rPr>
      </w:pPr>
      <w:r>
        <w:rPr>
          <w:rFonts w:ascii="Times New Roman" w:hAnsi="Times New Roman" w:cs="Times New Roman"/>
          <w:sz w:val="24"/>
          <w:szCs w:val="24"/>
        </w:rPr>
        <w:t>6</w:t>
      </w:r>
      <w:r w:rsidRPr="00223552">
        <w:rPr>
          <w:rFonts w:ascii="Times New Roman" w:hAnsi="Times New Roman" w:cs="Times New Roman"/>
          <w:sz w:val="24"/>
          <w:szCs w:val="24"/>
        </w:rPr>
        <w:t>.10. Родители (лица, их заменяющие) имеют право:</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защищать права и интересы ребенка;</w:t>
      </w:r>
    </w:p>
    <w:p w:rsidR="00CF7F11" w:rsidRPr="00223552" w:rsidRDefault="00CF7F11" w:rsidP="006C27F7">
      <w:pPr>
        <w:pStyle w:val="ConsNonformat"/>
        <w:ind w:right="-105"/>
        <w:jc w:val="both"/>
        <w:rPr>
          <w:rFonts w:ascii="Times New Roman" w:hAnsi="Times New Roman" w:cs="Times New Roman"/>
          <w:sz w:val="24"/>
          <w:szCs w:val="24"/>
        </w:rPr>
      </w:pPr>
      <w:r w:rsidRPr="00223552">
        <w:rPr>
          <w:rFonts w:ascii="Times New Roman" w:hAnsi="Times New Roman" w:cs="Times New Roman"/>
          <w:sz w:val="24"/>
          <w:szCs w:val="24"/>
        </w:rPr>
        <w:t>- вносить предложения по улучшению работы с детьми, в том числе по организации дополнительных образовательных и медицинских услуг;</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присутствовать в группе, которую посещает ребенок, на условиях, определенных договором между Учреждением и родителями;</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выбирать педагога для работы с ребенком при наличии соответствующих условий;</w:t>
      </w:r>
    </w:p>
    <w:p w:rsidR="00CF7F11" w:rsidRPr="00223552" w:rsidRDefault="00CF7F11" w:rsidP="006C27F7">
      <w:pPr>
        <w:pStyle w:val="ConsNonformat"/>
        <w:ind w:right="-105"/>
        <w:jc w:val="both"/>
        <w:rPr>
          <w:rFonts w:ascii="Times New Roman" w:hAnsi="Times New Roman" w:cs="Times New Roman"/>
          <w:sz w:val="24"/>
          <w:szCs w:val="24"/>
        </w:rPr>
      </w:pPr>
      <w:r w:rsidRPr="00223552">
        <w:rPr>
          <w:rFonts w:ascii="Times New Roman" w:hAnsi="Times New Roman" w:cs="Times New Roman"/>
          <w:sz w:val="24"/>
          <w:szCs w:val="24"/>
        </w:rPr>
        <w:t>- ходатайствовать об отсрочке родительской платы или ее уменьшении перед Учредителем, руководителем Учреждения;</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заслушивать отчеты педагогов о работе с детьми;</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досрочно расторгать договор между Учреждением и родителями.</w:t>
      </w:r>
    </w:p>
    <w:p w:rsidR="00CF7F11" w:rsidRPr="00223552" w:rsidRDefault="00CF7F11" w:rsidP="006C27F7">
      <w:pPr>
        <w:pStyle w:val="ConsNonformat"/>
        <w:ind w:right="-105"/>
        <w:rPr>
          <w:rFonts w:ascii="Times New Roman" w:hAnsi="Times New Roman" w:cs="Times New Roman"/>
          <w:sz w:val="24"/>
          <w:szCs w:val="24"/>
        </w:rPr>
      </w:pPr>
      <w:r>
        <w:rPr>
          <w:rFonts w:ascii="Times New Roman" w:hAnsi="Times New Roman" w:cs="Times New Roman"/>
          <w:sz w:val="24"/>
          <w:szCs w:val="24"/>
        </w:rPr>
        <w:t>6</w:t>
      </w:r>
      <w:r w:rsidRPr="00223552">
        <w:rPr>
          <w:rFonts w:ascii="Times New Roman" w:hAnsi="Times New Roman" w:cs="Times New Roman"/>
          <w:sz w:val="24"/>
          <w:szCs w:val="24"/>
        </w:rPr>
        <w:t>.11. Родители (лица, их заменяющие) обязаны:</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lastRenderedPageBreak/>
        <w:t>- выполнять Устав Учреждения;</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соблюдать условия договора между Учреждением и родителями каждого ребенка;</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Учреждение предоставляет дополнительные льготы многодетным семьям, детям – инвалидам.</w:t>
      </w:r>
    </w:p>
    <w:p w:rsidR="00CF7F11" w:rsidRPr="00223552" w:rsidRDefault="00CF7F11" w:rsidP="006C27F7">
      <w:pPr>
        <w:pStyle w:val="ConsNonformat"/>
        <w:ind w:right="-105"/>
        <w:rPr>
          <w:rFonts w:ascii="Times New Roman" w:hAnsi="Times New Roman" w:cs="Times New Roman"/>
          <w:sz w:val="24"/>
          <w:szCs w:val="24"/>
        </w:rPr>
      </w:pPr>
      <w:r>
        <w:rPr>
          <w:rFonts w:ascii="Times New Roman" w:hAnsi="Times New Roman" w:cs="Times New Roman"/>
          <w:sz w:val="24"/>
          <w:szCs w:val="24"/>
        </w:rPr>
        <w:t>6</w:t>
      </w:r>
      <w:r w:rsidRPr="00223552">
        <w:rPr>
          <w:rFonts w:ascii="Times New Roman" w:hAnsi="Times New Roman" w:cs="Times New Roman"/>
          <w:sz w:val="24"/>
          <w:szCs w:val="24"/>
        </w:rPr>
        <w:t>.12. Педагог дошкольных групп Учреждения имеет право:</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участвовать в работе Совета педагогов;</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избирать и быть избранным председателем Совета педагогов Учреждения;</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выбирать, разрабатывать и применять образовательные программы (в том числе авторские), методики обучения и воспитания; учебные пособия и материалы;</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защищать свою профессиональную честь и достоинство;</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требовать у администрации Учреждения создания условий, необходимых для выполнения должностных обязанностей;</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повышать квалификацию, профессиональное мастерство;</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аттестоваться на соответствующую квалификационную категорию;</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получать социальные льготы и гарантии, установленные законодательством Российской Федерации.</w:t>
      </w:r>
    </w:p>
    <w:p w:rsidR="00CF7F11" w:rsidRPr="00223552" w:rsidRDefault="00CF7F11" w:rsidP="006C27F7">
      <w:pPr>
        <w:pStyle w:val="ConsNonformat"/>
        <w:ind w:right="-105"/>
        <w:rPr>
          <w:rFonts w:ascii="Times New Roman" w:hAnsi="Times New Roman" w:cs="Times New Roman"/>
          <w:sz w:val="24"/>
          <w:szCs w:val="24"/>
        </w:rPr>
      </w:pPr>
      <w:r>
        <w:rPr>
          <w:rFonts w:ascii="Times New Roman" w:hAnsi="Times New Roman" w:cs="Times New Roman"/>
          <w:sz w:val="24"/>
          <w:szCs w:val="24"/>
        </w:rPr>
        <w:t>6</w:t>
      </w:r>
      <w:r w:rsidRPr="00223552">
        <w:rPr>
          <w:rFonts w:ascii="Times New Roman" w:hAnsi="Times New Roman" w:cs="Times New Roman"/>
          <w:sz w:val="24"/>
          <w:szCs w:val="24"/>
        </w:rPr>
        <w:t>.13. Педагог дошкольных групп Учреждения обязан:</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выполнять Устав Учреждения;</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соблюдать должностные инструкции, Правила внутреннего распорядка Учреждения;</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охранять жизнь и здоровье детей;</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защищать ребенка от всех форм физического и психического насилия;</w:t>
      </w:r>
    </w:p>
    <w:p w:rsidR="00CF7F11" w:rsidRPr="00223552"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сотрудничать с семьей по вопросам воспитания и обучения ребенка;</w:t>
      </w:r>
    </w:p>
    <w:p w:rsidR="00CF7F11" w:rsidRPr="00BB404F" w:rsidRDefault="00CF7F11" w:rsidP="006C27F7">
      <w:pPr>
        <w:pStyle w:val="ConsNonformat"/>
        <w:ind w:right="-105"/>
        <w:rPr>
          <w:rFonts w:ascii="Times New Roman" w:hAnsi="Times New Roman" w:cs="Times New Roman"/>
          <w:sz w:val="24"/>
          <w:szCs w:val="24"/>
        </w:rPr>
      </w:pPr>
      <w:r w:rsidRPr="00223552">
        <w:rPr>
          <w:rFonts w:ascii="Times New Roman" w:hAnsi="Times New Roman" w:cs="Times New Roman"/>
          <w:sz w:val="24"/>
          <w:szCs w:val="24"/>
        </w:rPr>
        <w:t>- обладать профессиональными умениями, постоянно их совершенствовать.</w:t>
      </w:r>
    </w:p>
    <w:p w:rsidR="00CF7F11" w:rsidRDefault="00CF7F11" w:rsidP="00C13ED5">
      <w:pPr>
        <w:shd w:val="clear" w:color="auto" w:fill="FFFFFF"/>
        <w:spacing w:line="276" w:lineRule="auto"/>
        <w:jc w:val="center"/>
        <w:rPr>
          <w:b/>
          <w:sz w:val="24"/>
          <w:szCs w:val="24"/>
        </w:rPr>
      </w:pPr>
    </w:p>
    <w:p w:rsidR="00CF7F11" w:rsidRPr="00B403E6" w:rsidRDefault="00CF7F11" w:rsidP="00C13ED5">
      <w:pPr>
        <w:shd w:val="clear" w:color="auto" w:fill="FFFFFF"/>
        <w:spacing w:line="276" w:lineRule="auto"/>
        <w:jc w:val="center"/>
        <w:rPr>
          <w:color w:val="000000"/>
          <w:sz w:val="24"/>
          <w:szCs w:val="24"/>
        </w:rPr>
      </w:pPr>
      <w:r>
        <w:rPr>
          <w:b/>
          <w:sz w:val="24"/>
          <w:szCs w:val="24"/>
        </w:rPr>
        <w:t>7</w:t>
      </w:r>
      <w:r w:rsidRPr="00B403E6">
        <w:rPr>
          <w:b/>
          <w:sz w:val="24"/>
          <w:szCs w:val="24"/>
        </w:rPr>
        <w:t xml:space="preserve">. </w:t>
      </w:r>
      <w:r w:rsidRPr="00B403E6">
        <w:rPr>
          <w:b/>
          <w:bCs/>
          <w:color w:val="000000"/>
          <w:sz w:val="24"/>
          <w:szCs w:val="24"/>
        </w:rPr>
        <w:t>Порядок комплектования персонала</w:t>
      </w:r>
    </w:p>
    <w:p w:rsidR="00CF7F11" w:rsidRPr="00B403E6" w:rsidRDefault="00CF7F11" w:rsidP="00C13ED5">
      <w:pPr>
        <w:autoSpaceDE w:val="0"/>
        <w:autoSpaceDN w:val="0"/>
        <w:adjustRightInd w:val="0"/>
        <w:spacing w:line="276" w:lineRule="auto"/>
        <w:jc w:val="both"/>
        <w:rPr>
          <w:sz w:val="24"/>
          <w:szCs w:val="24"/>
        </w:rPr>
      </w:pPr>
      <w:r>
        <w:rPr>
          <w:sz w:val="24"/>
          <w:szCs w:val="24"/>
        </w:rPr>
        <w:t>7</w:t>
      </w:r>
      <w:r w:rsidRPr="00B403E6">
        <w:rPr>
          <w:sz w:val="24"/>
          <w:szCs w:val="24"/>
        </w:rPr>
        <w:t>.1. Работодателем для всех работников ОУ является данное ОУ как юридическое лицо. 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CF7F11" w:rsidRPr="00E07E93" w:rsidRDefault="00CF7F11" w:rsidP="00E07E93">
      <w:pPr>
        <w:pStyle w:val="ConsNonformat"/>
        <w:ind w:right="-105" w:firstLine="702"/>
        <w:jc w:val="both"/>
        <w:rPr>
          <w:rFonts w:ascii="Times New Roman" w:hAnsi="Times New Roman" w:cs="Times New Roman"/>
          <w:sz w:val="24"/>
          <w:szCs w:val="24"/>
        </w:rPr>
      </w:pPr>
      <w:r w:rsidRPr="00E07E93">
        <w:rPr>
          <w:rFonts w:ascii="Times New Roman" w:hAnsi="Times New Roman" w:cs="Times New Roman"/>
          <w:sz w:val="24"/>
          <w:szCs w:val="24"/>
        </w:rPr>
        <w:t>7.2. К трудовой деятельности в ОУ не допускаются: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 же против общественной безопасности;</w:t>
      </w:r>
    </w:p>
    <w:p w:rsidR="00CF7F11" w:rsidRPr="00E07E93" w:rsidRDefault="00CF7F11" w:rsidP="00E07E93">
      <w:pPr>
        <w:pStyle w:val="ConsNonformat"/>
        <w:ind w:right="-105" w:firstLine="702"/>
        <w:rPr>
          <w:rFonts w:ascii="Times New Roman" w:hAnsi="Times New Roman" w:cs="Times New Roman"/>
          <w:sz w:val="24"/>
          <w:szCs w:val="24"/>
        </w:rPr>
      </w:pPr>
      <w:r w:rsidRPr="00E07E93">
        <w:rPr>
          <w:rFonts w:ascii="Times New Roman" w:hAnsi="Times New Roman" w:cs="Times New Roman"/>
          <w:sz w:val="24"/>
          <w:szCs w:val="24"/>
        </w:rPr>
        <w:t>имеющие неснятую или непогашенную судимость за умышленные тяжкие и особо тяжкие преступления;</w:t>
      </w:r>
    </w:p>
    <w:p w:rsidR="00CF7F11" w:rsidRPr="00E07E93" w:rsidRDefault="00CF7F11" w:rsidP="00E07E93">
      <w:pPr>
        <w:pStyle w:val="ConsNonformat"/>
        <w:ind w:right="-105" w:firstLine="702"/>
        <w:rPr>
          <w:rFonts w:ascii="Times New Roman" w:hAnsi="Times New Roman" w:cs="Times New Roman"/>
          <w:sz w:val="24"/>
          <w:szCs w:val="24"/>
        </w:rPr>
      </w:pPr>
      <w:r w:rsidRPr="00E07E93">
        <w:rPr>
          <w:rFonts w:ascii="Times New Roman" w:hAnsi="Times New Roman" w:cs="Times New Roman"/>
          <w:sz w:val="24"/>
          <w:szCs w:val="24"/>
        </w:rPr>
        <w:t>признанные недееспособными в установленном федеральным законом порядке;</w:t>
      </w:r>
    </w:p>
    <w:p w:rsidR="00CF7F11" w:rsidRPr="00E07E93" w:rsidRDefault="00CF7F11" w:rsidP="00E07E93">
      <w:pPr>
        <w:pStyle w:val="ConsNonformat"/>
        <w:ind w:right="-105" w:firstLine="702"/>
        <w:jc w:val="both"/>
        <w:rPr>
          <w:rFonts w:ascii="Times New Roman" w:hAnsi="Times New Roman" w:cs="Times New Roman"/>
          <w:sz w:val="24"/>
          <w:szCs w:val="24"/>
        </w:rPr>
      </w:pPr>
      <w:r w:rsidRPr="00E07E93">
        <w:rPr>
          <w:rFonts w:ascii="Times New Roman" w:hAnsi="Times New Roman" w:cs="Times New Roman"/>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F7F11" w:rsidRPr="00E5590F" w:rsidRDefault="00CF7F11" w:rsidP="00E07E93">
      <w:pPr>
        <w:pStyle w:val="ConsNonformat"/>
        <w:ind w:right="-105" w:firstLine="702"/>
        <w:jc w:val="both"/>
        <w:rPr>
          <w:rFonts w:ascii="Times New Roman" w:hAnsi="Times New Roman" w:cs="Times New Roman"/>
          <w:color w:val="404040"/>
          <w:sz w:val="24"/>
          <w:szCs w:val="24"/>
        </w:rPr>
      </w:pPr>
      <w:r w:rsidRPr="00E07E93">
        <w:rPr>
          <w:rFonts w:ascii="Times New Roman" w:hAnsi="Times New Roman" w:cs="Times New Roman"/>
          <w:sz w:val="24"/>
          <w:szCs w:val="24"/>
        </w:rPr>
        <w:t>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w:t>
      </w:r>
      <w:r w:rsidRPr="00E5590F">
        <w:rPr>
          <w:rFonts w:ascii="Times New Roman" w:hAnsi="Times New Roman" w:cs="Times New Roman"/>
          <w:color w:val="404040"/>
          <w:sz w:val="24"/>
          <w:szCs w:val="24"/>
        </w:rPr>
        <w:t xml:space="preserve">и.    </w:t>
      </w:r>
    </w:p>
    <w:p w:rsidR="00CF7F11" w:rsidRPr="00ED3AD2" w:rsidRDefault="00CF7F11" w:rsidP="00C13ED5">
      <w:pPr>
        <w:spacing w:line="276" w:lineRule="auto"/>
        <w:jc w:val="both"/>
        <w:rPr>
          <w:sz w:val="24"/>
          <w:szCs w:val="24"/>
        </w:rPr>
      </w:pPr>
      <w:r>
        <w:rPr>
          <w:sz w:val="24"/>
          <w:szCs w:val="24"/>
        </w:rPr>
        <w:lastRenderedPageBreak/>
        <w:t>7</w:t>
      </w:r>
      <w:r w:rsidRPr="00ED3AD2">
        <w:rPr>
          <w:sz w:val="24"/>
          <w:szCs w:val="24"/>
        </w:rPr>
        <w:t>.3. Отношения работника и ОУ регулируются трудовым договором, условия которого не могут противоречить трудовому законодательству РФ.</w:t>
      </w:r>
    </w:p>
    <w:p w:rsidR="00CF7F11" w:rsidRPr="00ED3AD2" w:rsidRDefault="00CF7F11" w:rsidP="00C13ED5">
      <w:pPr>
        <w:spacing w:line="276" w:lineRule="auto"/>
        <w:jc w:val="both"/>
        <w:rPr>
          <w:i/>
          <w:sz w:val="24"/>
          <w:szCs w:val="24"/>
        </w:rPr>
      </w:pPr>
      <w:r>
        <w:rPr>
          <w:sz w:val="24"/>
          <w:szCs w:val="24"/>
        </w:rPr>
        <w:t>7</w:t>
      </w:r>
      <w:r w:rsidRPr="00ED3AD2">
        <w:rPr>
          <w:sz w:val="24"/>
          <w:szCs w:val="24"/>
        </w:rPr>
        <w:t>.4. Заработная плата устанавливается работнику трудовым договором в соответствии с</w:t>
      </w:r>
      <w:r>
        <w:rPr>
          <w:sz w:val="24"/>
          <w:szCs w:val="24"/>
        </w:rPr>
        <w:t xml:space="preserve"> </w:t>
      </w:r>
      <w:r w:rsidRPr="005E400D">
        <w:rPr>
          <w:sz w:val="24"/>
          <w:szCs w:val="24"/>
        </w:rPr>
        <w:t>коллективным договором и Положением об оплате труда</w:t>
      </w:r>
      <w:r>
        <w:rPr>
          <w:sz w:val="24"/>
          <w:szCs w:val="24"/>
        </w:rPr>
        <w:t xml:space="preserve"> </w:t>
      </w:r>
      <w:r w:rsidRPr="00ED3AD2">
        <w:rPr>
          <w:sz w:val="24"/>
          <w:szCs w:val="24"/>
        </w:rPr>
        <w:t>ОУ, в пределах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CF7F11" w:rsidRPr="00ED3AD2" w:rsidRDefault="00CF7F11" w:rsidP="00C13ED5">
      <w:pPr>
        <w:spacing w:line="276" w:lineRule="auto"/>
        <w:jc w:val="both"/>
        <w:rPr>
          <w:i/>
          <w:sz w:val="24"/>
          <w:szCs w:val="24"/>
        </w:rPr>
      </w:pPr>
      <w:r w:rsidRPr="00ED3AD2">
        <w:rPr>
          <w:sz w:val="24"/>
          <w:szCs w:val="24"/>
        </w:rPr>
        <w:t xml:space="preserve">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w:t>
      </w:r>
      <w:r>
        <w:rPr>
          <w:sz w:val="24"/>
          <w:szCs w:val="24"/>
        </w:rPr>
        <w:t>самоуправления Гафурийского района.</w:t>
      </w:r>
    </w:p>
    <w:p w:rsidR="00CF7F11" w:rsidRPr="00ED3AD2" w:rsidRDefault="00CF7F11" w:rsidP="00C13ED5">
      <w:pPr>
        <w:spacing w:line="276" w:lineRule="auto"/>
        <w:jc w:val="both"/>
        <w:rPr>
          <w:i/>
          <w:sz w:val="24"/>
          <w:szCs w:val="24"/>
        </w:rPr>
      </w:pPr>
      <w:r w:rsidRPr="00ED3AD2">
        <w:rPr>
          <w:sz w:val="24"/>
          <w:szCs w:val="24"/>
        </w:rPr>
        <w:t>Работникам, работающим в условиях труда, отклоняющихся от нормальных, в т. ч. выполняющих в ОУ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
    <w:p w:rsidR="00CF7F11" w:rsidRPr="00ED3AD2" w:rsidRDefault="00CF7F11" w:rsidP="00C13ED5">
      <w:pPr>
        <w:spacing w:line="276" w:lineRule="auto"/>
        <w:jc w:val="both"/>
        <w:rPr>
          <w:i/>
          <w:sz w:val="24"/>
          <w:szCs w:val="24"/>
        </w:rPr>
      </w:pPr>
      <w:r w:rsidRPr="00ED3AD2">
        <w:rPr>
          <w:sz w:val="24"/>
          <w:szCs w:val="24"/>
        </w:rPr>
        <w:t>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РФ и иными содержащими нормы трудового права актами.</w:t>
      </w:r>
    </w:p>
    <w:p w:rsidR="00CF7F11" w:rsidRPr="00ED3AD2" w:rsidRDefault="00CF7F11" w:rsidP="00C13ED5">
      <w:pPr>
        <w:autoSpaceDE w:val="0"/>
        <w:autoSpaceDN w:val="0"/>
        <w:adjustRightInd w:val="0"/>
        <w:spacing w:line="276" w:lineRule="auto"/>
        <w:jc w:val="both"/>
        <w:rPr>
          <w:sz w:val="24"/>
          <w:szCs w:val="24"/>
        </w:rPr>
      </w:pPr>
      <w:r>
        <w:rPr>
          <w:sz w:val="24"/>
          <w:szCs w:val="24"/>
        </w:rPr>
        <w:t>7</w:t>
      </w:r>
      <w:r w:rsidRPr="00ED3AD2">
        <w:rPr>
          <w:sz w:val="24"/>
          <w:szCs w:val="24"/>
        </w:rPr>
        <w:t>.5. Педагогические работники, в целях подтверждения соответствия педагогических работников занимаемым ими должностям,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Директора ОУ в соответствии с Положением об аттестации педагогических работников, утверждаемым Директором ОУ и согласованным с представительным органом  работников.</w:t>
      </w:r>
    </w:p>
    <w:p w:rsidR="00CF7F11" w:rsidRPr="00ED3AD2" w:rsidRDefault="00CF7F11" w:rsidP="00C13ED5">
      <w:pPr>
        <w:spacing w:line="276" w:lineRule="auto"/>
        <w:jc w:val="both"/>
        <w:rPr>
          <w:i/>
          <w:sz w:val="24"/>
          <w:szCs w:val="24"/>
        </w:rPr>
      </w:pPr>
      <w:r>
        <w:rPr>
          <w:sz w:val="24"/>
          <w:szCs w:val="24"/>
        </w:rPr>
        <w:t>7</w:t>
      </w:r>
      <w:r w:rsidRPr="00ED3AD2">
        <w:rPr>
          <w:sz w:val="24"/>
          <w:szCs w:val="24"/>
        </w:rPr>
        <w:t>.6. Педагогическим работникам ОУ запрещается использовать образовательную деятельность для политической агитации, склонению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 ч.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CF7F11" w:rsidRPr="00ED3AD2" w:rsidRDefault="00CF7F11" w:rsidP="00C13ED5">
      <w:pPr>
        <w:spacing w:line="276" w:lineRule="auto"/>
        <w:jc w:val="both"/>
        <w:rPr>
          <w:sz w:val="24"/>
          <w:szCs w:val="24"/>
        </w:rPr>
      </w:pPr>
      <w:r w:rsidRPr="00ED3AD2">
        <w:rPr>
          <w:sz w:val="24"/>
          <w:szCs w:val="24"/>
        </w:rPr>
        <w:t xml:space="preserve">Педагогический работник ОУ не вправе </w:t>
      </w:r>
      <w:r w:rsidRPr="00ED3AD2">
        <w:rPr>
          <w:rStyle w:val="epm"/>
          <w:sz w:val="24"/>
          <w:szCs w:val="24"/>
        </w:rPr>
        <w:t>оказывать</w:t>
      </w:r>
      <w:r w:rsidRPr="00ED3AD2">
        <w:rPr>
          <w:sz w:val="24"/>
          <w:szCs w:val="24"/>
        </w:rPr>
        <w:t xml:space="preserve"> платные образовательные услуги обучающимся в ОУ, если это приводит к конфликту интересов педагогического работника.</w:t>
      </w:r>
    </w:p>
    <w:p w:rsidR="00CF7F11" w:rsidRPr="00ED3AD2" w:rsidRDefault="00CF7F11" w:rsidP="00C13ED5">
      <w:pPr>
        <w:spacing w:line="276" w:lineRule="auto"/>
        <w:jc w:val="both"/>
        <w:rPr>
          <w:color w:val="000000"/>
          <w:sz w:val="24"/>
          <w:szCs w:val="24"/>
        </w:rPr>
      </w:pPr>
      <w:r>
        <w:rPr>
          <w:color w:val="000000"/>
          <w:sz w:val="24"/>
          <w:szCs w:val="24"/>
        </w:rPr>
        <w:t>7</w:t>
      </w:r>
      <w:r w:rsidRPr="00ED3AD2">
        <w:rPr>
          <w:color w:val="000000"/>
          <w:sz w:val="24"/>
          <w:szCs w:val="24"/>
        </w:rPr>
        <w:t>.7. Увольнение работника ОУ осуществляется при возникновении оснований, предусмотренных Трудовым кодексом Российской Федерации.</w:t>
      </w:r>
    </w:p>
    <w:p w:rsidR="00CF7F11" w:rsidRPr="00375043" w:rsidRDefault="00CF7F11" w:rsidP="00C13ED5">
      <w:pPr>
        <w:spacing w:line="276" w:lineRule="auto"/>
        <w:jc w:val="center"/>
        <w:rPr>
          <w:b/>
          <w:sz w:val="24"/>
          <w:szCs w:val="24"/>
        </w:rPr>
      </w:pPr>
      <w:r>
        <w:rPr>
          <w:b/>
          <w:sz w:val="24"/>
          <w:szCs w:val="24"/>
        </w:rPr>
        <w:t>8</w:t>
      </w:r>
      <w:r w:rsidRPr="00375043">
        <w:rPr>
          <w:b/>
          <w:sz w:val="24"/>
          <w:szCs w:val="24"/>
        </w:rPr>
        <w:t>. Имущество и финансовое обеспечение деятельности ОУ</w:t>
      </w:r>
    </w:p>
    <w:p w:rsidR="00CF7F11" w:rsidRPr="00375043" w:rsidRDefault="00CF7F11" w:rsidP="00C13ED5">
      <w:pPr>
        <w:spacing w:line="276" w:lineRule="auto"/>
        <w:jc w:val="both"/>
        <w:rPr>
          <w:b/>
          <w:sz w:val="24"/>
          <w:szCs w:val="24"/>
        </w:rPr>
      </w:pPr>
      <w:r>
        <w:rPr>
          <w:sz w:val="24"/>
          <w:szCs w:val="24"/>
        </w:rPr>
        <w:t>8</w:t>
      </w:r>
      <w:r w:rsidRPr="00375043">
        <w:rPr>
          <w:sz w:val="24"/>
          <w:szCs w:val="24"/>
        </w:rPr>
        <w:t>.1.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ОУ Учредителем или приобретенных ОУ за счет средств, выделяемых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т. ч. земельные участки.</w:t>
      </w:r>
    </w:p>
    <w:p w:rsidR="00CF7F11" w:rsidRPr="00375043" w:rsidRDefault="00CF7F11" w:rsidP="00C13ED5">
      <w:pPr>
        <w:autoSpaceDE w:val="0"/>
        <w:autoSpaceDN w:val="0"/>
        <w:adjustRightInd w:val="0"/>
        <w:spacing w:line="276" w:lineRule="auto"/>
        <w:jc w:val="both"/>
        <w:rPr>
          <w:sz w:val="24"/>
          <w:szCs w:val="24"/>
        </w:rPr>
      </w:pPr>
      <w:r>
        <w:rPr>
          <w:sz w:val="24"/>
          <w:szCs w:val="24"/>
        </w:rPr>
        <w:t>8</w:t>
      </w:r>
      <w:r w:rsidRPr="00375043">
        <w:rPr>
          <w:sz w:val="24"/>
          <w:szCs w:val="24"/>
        </w:rPr>
        <w:t>.2. Источниками формирования финансовых средств ОУ являются:</w:t>
      </w:r>
    </w:p>
    <w:p w:rsidR="00CF7F11" w:rsidRPr="00375043" w:rsidRDefault="00CF7F11" w:rsidP="00C13ED5">
      <w:pPr>
        <w:autoSpaceDE w:val="0"/>
        <w:autoSpaceDN w:val="0"/>
        <w:adjustRightInd w:val="0"/>
        <w:spacing w:line="276" w:lineRule="auto"/>
        <w:jc w:val="both"/>
        <w:rPr>
          <w:sz w:val="24"/>
          <w:szCs w:val="24"/>
        </w:rPr>
      </w:pPr>
      <w:r w:rsidRPr="00375043">
        <w:rPr>
          <w:sz w:val="24"/>
          <w:szCs w:val="24"/>
        </w:rPr>
        <w:t xml:space="preserve">– средства бюджета </w:t>
      </w:r>
      <w:r w:rsidRPr="00F767EB">
        <w:rPr>
          <w:sz w:val="24"/>
          <w:szCs w:val="24"/>
        </w:rPr>
        <w:t>муниципального района</w:t>
      </w:r>
      <w:r>
        <w:rPr>
          <w:sz w:val="24"/>
          <w:szCs w:val="24"/>
        </w:rPr>
        <w:t xml:space="preserve"> Гафурийский район</w:t>
      </w:r>
      <w:r w:rsidRPr="00375043">
        <w:rPr>
          <w:sz w:val="24"/>
          <w:szCs w:val="24"/>
        </w:rPr>
        <w:t xml:space="preserve"> в виде субсидии на выполнение муниципального задания, и иные цели;</w:t>
      </w:r>
    </w:p>
    <w:p w:rsidR="00CF7F11" w:rsidRPr="00375043" w:rsidRDefault="00CF7F11" w:rsidP="00C13ED5">
      <w:pPr>
        <w:autoSpaceDE w:val="0"/>
        <w:autoSpaceDN w:val="0"/>
        <w:adjustRightInd w:val="0"/>
        <w:spacing w:line="276" w:lineRule="auto"/>
        <w:jc w:val="both"/>
        <w:rPr>
          <w:sz w:val="24"/>
          <w:szCs w:val="24"/>
        </w:rPr>
      </w:pPr>
      <w:r w:rsidRPr="00375043">
        <w:rPr>
          <w:sz w:val="24"/>
          <w:szCs w:val="24"/>
        </w:rPr>
        <w:t>– средства, поступающие от приносящей доход деятельности;</w:t>
      </w:r>
    </w:p>
    <w:p w:rsidR="00CF7F11" w:rsidRPr="00375043" w:rsidRDefault="00CF7F11" w:rsidP="00C13ED5">
      <w:pPr>
        <w:autoSpaceDE w:val="0"/>
        <w:autoSpaceDN w:val="0"/>
        <w:adjustRightInd w:val="0"/>
        <w:spacing w:line="276" w:lineRule="auto"/>
        <w:jc w:val="both"/>
        <w:rPr>
          <w:sz w:val="24"/>
          <w:szCs w:val="24"/>
        </w:rPr>
      </w:pPr>
      <w:r w:rsidRPr="00375043">
        <w:rPr>
          <w:sz w:val="24"/>
          <w:szCs w:val="24"/>
        </w:rPr>
        <w:lastRenderedPageBreak/>
        <w:t>– другие источники в соответствии с законодательством Российской Федерации.</w:t>
      </w:r>
    </w:p>
    <w:p w:rsidR="00CF7F11" w:rsidRPr="00375043" w:rsidRDefault="00CF7F11" w:rsidP="00C13ED5">
      <w:pPr>
        <w:autoSpaceDE w:val="0"/>
        <w:autoSpaceDN w:val="0"/>
        <w:adjustRightInd w:val="0"/>
        <w:spacing w:line="276" w:lineRule="auto"/>
        <w:jc w:val="both"/>
        <w:rPr>
          <w:sz w:val="24"/>
          <w:szCs w:val="24"/>
        </w:rPr>
      </w:pPr>
      <w:r>
        <w:rPr>
          <w:sz w:val="24"/>
          <w:szCs w:val="24"/>
        </w:rPr>
        <w:t>8</w:t>
      </w:r>
      <w:r w:rsidRPr="00375043">
        <w:rPr>
          <w:sz w:val="24"/>
          <w:szCs w:val="24"/>
        </w:rPr>
        <w:t>.3. ОУ вправе осуществлять приносящую доход деятельность, предусмотренную Уставом, лишь постольку, поскольку это служит достижению целей, ради которых оно создано.</w:t>
      </w:r>
    </w:p>
    <w:p w:rsidR="00CF7F11" w:rsidRPr="00375043" w:rsidRDefault="00CF7F11" w:rsidP="00C13ED5">
      <w:pPr>
        <w:autoSpaceDE w:val="0"/>
        <w:autoSpaceDN w:val="0"/>
        <w:adjustRightInd w:val="0"/>
        <w:spacing w:line="276" w:lineRule="auto"/>
        <w:jc w:val="both"/>
        <w:rPr>
          <w:sz w:val="24"/>
          <w:szCs w:val="24"/>
        </w:rPr>
      </w:pPr>
      <w:r>
        <w:rPr>
          <w:sz w:val="24"/>
          <w:szCs w:val="24"/>
        </w:rPr>
        <w:t>8</w:t>
      </w:r>
      <w:r w:rsidRPr="00375043">
        <w:rPr>
          <w:sz w:val="24"/>
          <w:szCs w:val="24"/>
        </w:rPr>
        <w:t>.4. 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CF7F11" w:rsidRPr="00375043" w:rsidRDefault="00CF7F11" w:rsidP="00C13ED5">
      <w:pPr>
        <w:autoSpaceDE w:val="0"/>
        <w:autoSpaceDN w:val="0"/>
        <w:adjustRightInd w:val="0"/>
        <w:spacing w:line="276" w:lineRule="auto"/>
        <w:jc w:val="both"/>
        <w:rPr>
          <w:sz w:val="24"/>
          <w:szCs w:val="24"/>
          <w:highlight w:val="green"/>
        </w:rPr>
      </w:pPr>
      <w:r>
        <w:rPr>
          <w:sz w:val="24"/>
          <w:szCs w:val="24"/>
        </w:rPr>
        <w:t>8</w:t>
      </w:r>
      <w:r w:rsidRPr="00375043">
        <w:rPr>
          <w:sz w:val="24"/>
          <w:szCs w:val="24"/>
        </w:rPr>
        <w:t>.5. ОУ самостоятельно осуществляет финансово-хозяйственную деятельность. Финансовые и материальные средства, закрепленные за ОУ Учредителем, используются им в соответствии с Уставом и изъятию не подлежат, если иное не предусмотрено законодательством Российской Федерации.</w:t>
      </w:r>
    </w:p>
    <w:p w:rsidR="00CF7F11" w:rsidRPr="00375043" w:rsidRDefault="00CF7F11" w:rsidP="00C13ED5">
      <w:pPr>
        <w:autoSpaceDE w:val="0"/>
        <w:autoSpaceDN w:val="0"/>
        <w:adjustRightInd w:val="0"/>
        <w:spacing w:line="276" w:lineRule="auto"/>
        <w:jc w:val="both"/>
        <w:rPr>
          <w:sz w:val="24"/>
          <w:szCs w:val="24"/>
        </w:rPr>
      </w:pPr>
      <w:r>
        <w:rPr>
          <w:sz w:val="24"/>
          <w:szCs w:val="24"/>
        </w:rPr>
        <w:t>8</w:t>
      </w:r>
      <w:r w:rsidRPr="00375043">
        <w:rPr>
          <w:sz w:val="24"/>
          <w:szCs w:val="24"/>
        </w:rPr>
        <w:t xml:space="preserve">.6. Имущество ОУ закрепляется за ним на праве оперативного управления в соответствии с </w:t>
      </w:r>
      <w:hyperlink r:id="rId13" w:history="1">
        <w:r w:rsidRPr="00375043">
          <w:rPr>
            <w:sz w:val="24"/>
            <w:szCs w:val="24"/>
          </w:rPr>
          <w:t>Гражданским кодексом</w:t>
        </w:r>
      </w:hyperlink>
      <w:r w:rsidRPr="00375043">
        <w:rPr>
          <w:sz w:val="24"/>
          <w:szCs w:val="24"/>
        </w:rPr>
        <w:t xml:space="preserve"> Российской Федерации </w:t>
      </w:r>
      <w:r w:rsidRPr="00375043">
        <w:rPr>
          <w:sz w:val="24"/>
          <w:szCs w:val="24"/>
          <w:lang w:eastAsia="en-US"/>
        </w:rPr>
        <w:t>(часть первая) от 30.11.1994 г. № 51-ФЗ</w:t>
      </w:r>
      <w:r w:rsidRPr="00375043">
        <w:rPr>
          <w:sz w:val="24"/>
          <w:szCs w:val="24"/>
        </w:rPr>
        <w:t>.</w:t>
      </w:r>
    </w:p>
    <w:p w:rsidR="00CF7F11" w:rsidRPr="00375043" w:rsidRDefault="00CF7F11" w:rsidP="00C13ED5">
      <w:pPr>
        <w:spacing w:line="276" w:lineRule="auto"/>
        <w:jc w:val="both"/>
        <w:rPr>
          <w:sz w:val="24"/>
          <w:szCs w:val="24"/>
        </w:rPr>
      </w:pPr>
      <w:r w:rsidRPr="00375043">
        <w:rPr>
          <w:sz w:val="24"/>
          <w:szCs w:val="24"/>
        </w:rPr>
        <w:t>Земельный участок, необходимый для выполнения ОУ своих уставных задач, принадлежит ему на праве постоянного (бессрочного) пользования.</w:t>
      </w:r>
    </w:p>
    <w:p w:rsidR="00CF7F11" w:rsidRPr="00375043" w:rsidRDefault="00CF7F11" w:rsidP="00C13ED5">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Pr="00375043">
        <w:rPr>
          <w:rFonts w:ascii="Times New Roman" w:hAnsi="Times New Roman" w:cs="Times New Roman"/>
          <w:sz w:val="24"/>
          <w:szCs w:val="24"/>
        </w:rPr>
        <w:t>.7. ОУ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CF7F11" w:rsidRPr="00375043" w:rsidRDefault="00CF7F11" w:rsidP="00C13ED5">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Pr="00375043">
        <w:rPr>
          <w:rFonts w:ascii="Times New Roman" w:hAnsi="Times New Roman" w:cs="Times New Roman"/>
          <w:sz w:val="24"/>
          <w:szCs w:val="24"/>
        </w:rPr>
        <w:t>.8. ОУ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ОУ за счет средств, выделенных ему учредителем на приобретение этого имущества.</w:t>
      </w:r>
    </w:p>
    <w:p w:rsidR="00CF7F11" w:rsidRPr="00375043" w:rsidRDefault="00CF7F11" w:rsidP="00C13ED5">
      <w:pPr>
        <w:spacing w:line="276" w:lineRule="auto"/>
        <w:jc w:val="both"/>
        <w:rPr>
          <w:sz w:val="24"/>
          <w:szCs w:val="24"/>
        </w:rPr>
      </w:pPr>
      <w:r>
        <w:rPr>
          <w:sz w:val="24"/>
          <w:szCs w:val="24"/>
        </w:rPr>
        <w:t>8</w:t>
      </w:r>
      <w:r w:rsidRPr="00375043">
        <w:rPr>
          <w:sz w:val="24"/>
          <w:szCs w:val="24"/>
        </w:rPr>
        <w:t>.9. ОУ без согласия собственника не вправе распоряжаться особо ценным движимым имуществом, закрепленным за ним собственником или приобретенным ОУ за счет средств, выделенных ему собственником на приобретение такого имущества, а также недвижимым имуществом.</w:t>
      </w:r>
    </w:p>
    <w:p w:rsidR="00CF7F11" w:rsidRPr="00375043" w:rsidRDefault="00CF7F11" w:rsidP="00C13ED5">
      <w:pPr>
        <w:spacing w:line="276" w:lineRule="auto"/>
        <w:jc w:val="both"/>
        <w:rPr>
          <w:sz w:val="24"/>
          <w:szCs w:val="24"/>
        </w:rPr>
      </w:pPr>
      <w:r w:rsidRPr="00375043">
        <w:rPr>
          <w:sz w:val="24"/>
          <w:szCs w:val="24"/>
        </w:rPr>
        <w:t>Остальным находящимся на праве оперативного управления имуществом ОУ вправе распоряжаться самостоятельно, если иное не предусмотрено Федеральным законом от 12.01.1996 № 7-ФЗ "О некоммерческих организациях".</w:t>
      </w:r>
    </w:p>
    <w:p w:rsidR="00CF7F11" w:rsidRPr="00375043" w:rsidRDefault="00CF7F11" w:rsidP="00C13ED5">
      <w:pPr>
        <w:spacing w:line="276" w:lineRule="auto"/>
        <w:jc w:val="both"/>
        <w:rPr>
          <w:sz w:val="24"/>
          <w:szCs w:val="24"/>
        </w:rPr>
      </w:pPr>
      <w:r>
        <w:rPr>
          <w:sz w:val="24"/>
          <w:szCs w:val="24"/>
        </w:rPr>
        <w:t>8</w:t>
      </w:r>
      <w:r w:rsidRPr="00375043">
        <w:rPr>
          <w:sz w:val="24"/>
          <w:szCs w:val="24"/>
        </w:rPr>
        <w:t>.10. Под особо ценным движимым имуществом понимается имущество, без которого осуществление ОУ своей уставной деятельности будет существенно затруднено. Виды особо ценного движимого имущества определяются в порядке, установленном Учредителем.</w:t>
      </w:r>
    </w:p>
    <w:p w:rsidR="00CF7F11" w:rsidRPr="00375043" w:rsidRDefault="00CF7F11" w:rsidP="00C13ED5">
      <w:pPr>
        <w:spacing w:line="276" w:lineRule="auto"/>
        <w:jc w:val="both"/>
        <w:rPr>
          <w:sz w:val="24"/>
          <w:szCs w:val="24"/>
        </w:rPr>
      </w:pPr>
      <w:r w:rsidRPr="00375043">
        <w:rPr>
          <w:sz w:val="24"/>
          <w:szCs w:val="24"/>
        </w:rPr>
        <w:t>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ОУ или о выделении средств на его приобретение.</w:t>
      </w:r>
    </w:p>
    <w:p w:rsidR="00CF7F11" w:rsidRPr="00375043" w:rsidRDefault="00CF7F11" w:rsidP="00C13ED5">
      <w:pPr>
        <w:spacing w:line="276" w:lineRule="auto"/>
        <w:jc w:val="both"/>
        <w:rPr>
          <w:sz w:val="24"/>
          <w:szCs w:val="24"/>
        </w:rPr>
      </w:pPr>
      <w:r>
        <w:rPr>
          <w:sz w:val="24"/>
          <w:szCs w:val="24"/>
        </w:rPr>
        <w:t>8</w:t>
      </w:r>
      <w:r w:rsidRPr="00375043">
        <w:rPr>
          <w:sz w:val="24"/>
          <w:szCs w:val="24"/>
        </w:rPr>
        <w:t xml:space="preserve">.11. В случае сдачи в аренду с согласия </w:t>
      </w:r>
      <w:r>
        <w:rPr>
          <w:sz w:val="24"/>
          <w:szCs w:val="24"/>
        </w:rPr>
        <w:t>У</w:t>
      </w:r>
      <w:r w:rsidRPr="00375043">
        <w:rPr>
          <w:sz w:val="24"/>
          <w:szCs w:val="24"/>
        </w:rPr>
        <w:t xml:space="preserve">чредителя недвижимого имущества и особо ценного движимого имущества, закрепленного за ОУ </w:t>
      </w:r>
      <w:r>
        <w:rPr>
          <w:sz w:val="24"/>
          <w:szCs w:val="24"/>
        </w:rPr>
        <w:t>У</w:t>
      </w:r>
      <w:r w:rsidRPr="00375043">
        <w:rPr>
          <w:sz w:val="24"/>
          <w:szCs w:val="24"/>
        </w:rPr>
        <w:t xml:space="preserve">чредителем или приобретенного ОУ за счет средств, выделенных ему </w:t>
      </w:r>
      <w:r>
        <w:rPr>
          <w:sz w:val="24"/>
          <w:szCs w:val="24"/>
        </w:rPr>
        <w:t>У</w:t>
      </w:r>
      <w:r w:rsidRPr="00375043">
        <w:rPr>
          <w:sz w:val="24"/>
          <w:szCs w:val="24"/>
        </w:rPr>
        <w:t>чредителем на приобретение такого имущества, финансовое обеспечение содержания такого имущества учредителем не осуществляется.</w:t>
      </w:r>
    </w:p>
    <w:p w:rsidR="00CF7F11" w:rsidRPr="00375043" w:rsidRDefault="00CF7F11" w:rsidP="00C13ED5">
      <w:pPr>
        <w:spacing w:line="276" w:lineRule="auto"/>
        <w:jc w:val="both"/>
        <w:rPr>
          <w:sz w:val="24"/>
          <w:szCs w:val="24"/>
        </w:rPr>
      </w:pPr>
      <w:r>
        <w:rPr>
          <w:color w:val="000000"/>
          <w:sz w:val="24"/>
          <w:szCs w:val="24"/>
        </w:rPr>
        <w:t>8</w:t>
      </w:r>
      <w:r w:rsidRPr="00375043">
        <w:rPr>
          <w:color w:val="000000"/>
          <w:sz w:val="24"/>
          <w:szCs w:val="24"/>
        </w:rPr>
        <w:t>.12. ОУ в отношении денежных средств и имущества, закрепленного за ним на праве оперативного управления, обязано согласовывать в случаях и в порядке, установленном федеральными законами</w:t>
      </w:r>
      <w:r w:rsidRPr="00375043">
        <w:rPr>
          <w:sz w:val="24"/>
          <w:szCs w:val="24"/>
        </w:rPr>
        <w:t xml:space="preserve">, законами </w:t>
      </w:r>
      <w:r>
        <w:rPr>
          <w:sz w:val="24"/>
          <w:szCs w:val="24"/>
        </w:rPr>
        <w:t xml:space="preserve">Республики Башкортостан и </w:t>
      </w:r>
      <w:r w:rsidRPr="00375043">
        <w:rPr>
          <w:sz w:val="24"/>
          <w:szCs w:val="24"/>
        </w:rPr>
        <w:t xml:space="preserve"> иными нормативными правовыми актами</w:t>
      </w:r>
      <w:r w:rsidRPr="00375043">
        <w:rPr>
          <w:color w:val="000000"/>
          <w:sz w:val="24"/>
          <w:szCs w:val="24"/>
        </w:rPr>
        <w:t>:</w:t>
      </w:r>
    </w:p>
    <w:p w:rsidR="00CF7F11" w:rsidRPr="00375043" w:rsidRDefault="00CF7F11" w:rsidP="00C13ED5">
      <w:pPr>
        <w:spacing w:line="276" w:lineRule="auto"/>
        <w:jc w:val="both"/>
        <w:rPr>
          <w:sz w:val="24"/>
          <w:szCs w:val="24"/>
        </w:rPr>
      </w:pPr>
      <w:r w:rsidRPr="00375043">
        <w:rPr>
          <w:color w:val="000000"/>
          <w:sz w:val="24"/>
          <w:szCs w:val="24"/>
        </w:rPr>
        <w:t>– совершение ОУ крупных сделок и сделок, в совершении которых имеется заинтересованность;</w:t>
      </w:r>
    </w:p>
    <w:p w:rsidR="00CF7F11" w:rsidRPr="00375043" w:rsidRDefault="00CF7F11" w:rsidP="00C13ED5">
      <w:pPr>
        <w:spacing w:line="276" w:lineRule="auto"/>
        <w:jc w:val="both"/>
        <w:rPr>
          <w:sz w:val="24"/>
          <w:szCs w:val="24"/>
        </w:rPr>
      </w:pPr>
      <w:r>
        <w:rPr>
          <w:color w:val="000000"/>
        </w:rPr>
        <w:t xml:space="preserve">– </w:t>
      </w:r>
      <w:r w:rsidRPr="00375043">
        <w:rPr>
          <w:color w:val="000000"/>
          <w:sz w:val="24"/>
          <w:szCs w:val="24"/>
        </w:rPr>
        <w:t>внесение ОУ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ОУ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CF7F11" w:rsidRPr="00375043" w:rsidRDefault="00CF7F11" w:rsidP="00C13ED5">
      <w:pPr>
        <w:spacing w:line="276" w:lineRule="auto"/>
        <w:jc w:val="both"/>
        <w:rPr>
          <w:sz w:val="24"/>
          <w:szCs w:val="24"/>
        </w:rPr>
      </w:pPr>
      <w:r w:rsidRPr="00375043">
        <w:rPr>
          <w:color w:val="000000"/>
          <w:sz w:val="24"/>
          <w:szCs w:val="24"/>
        </w:rPr>
        <w:t xml:space="preserve">– передачу ОУ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ОУ Собственником или </w:t>
      </w:r>
      <w:r w:rsidRPr="00375043">
        <w:rPr>
          <w:color w:val="000000"/>
          <w:sz w:val="24"/>
          <w:szCs w:val="24"/>
        </w:rPr>
        <w:lastRenderedPageBreak/>
        <w:t>приобретенного ОУ за счет средств, выделенных ему Собственником на приобретение такого имущества, а также недвижимого имущества.</w:t>
      </w:r>
    </w:p>
    <w:p w:rsidR="00CF7F11" w:rsidRPr="00375043" w:rsidRDefault="00CF7F11" w:rsidP="00C13ED5">
      <w:pPr>
        <w:spacing w:line="276" w:lineRule="auto"/>
        <w:jc w:val="both"/>
        <w:rPr>
          <w:sz w:val="24"/>
          <w:szCs w:val="24"/>
        </w:rPr>
      </w:pPr>
      <w:r w:rsidRPr="00375043">
        <w:rPr>
          <w:sz w:val="24"/>
          <w:szCs w:val="24"/>
        </w:rPr>
        <w:t>Недвижимое имущество, закрепленное за ОУ или приобретенное ОУ за счет средств, выделенных ему Учредителем на приобретение этого имущества, а также находящееся у ОУ особо ценное движимое имущество, подлежит обособленному учету в установленном порядке.</w:t>
      </w:r>
    </w:p>
    <w:p w:rsidR="00CF7F11" w:rsidRPr="00375043" w:rsidRDefault="00CF7F11" w:rsidP="00C13ED5">
      <w:pPr>
        <w:spacing w:line="276" w:lineRule="auto"/>
        <w:jc w:val="center"/>
        <w:rPr>
          <w:b/>
          <w:sz w:val="24"/>
          <w:szCs w:val="24"/>
        </w:rPr>
      </w:pPr>
      <w:r>
        <w:rPr>
          <w:b/>
          <w:sz w:val="24"/>
          <w:szCs w:val="24"/>
        </w:rPr>
        <w:t>9</w:t>
      </w:r>
      <w:r w:rsidRPr="00375043">
        <w:rPr>
          <w:b/>
          <w:sz w:val="24"/>
          <w:szCs w:val="24"/>
        </w:rPr>
        <w:t>. Управление ОУ</w:t>
      </w:r>
    </w:p>
    <w:p w:rsidR="00CF7F11" w:rsidRPr="00375043" w:rsidRDefault="00CF7F11" w:rsidP="00C13ED5">
      <w:pPr>
        <w:autoSpaceDE w:val="0"/>
        <w:autoSpaceDN w:val="0"/>
        <w:adjustRightInd w:val="0"/>
        <w:spacing w:line="276" w:lineRule="auto"/>
        <w:jc w:val="both"/>
        <w:outlineLvl w:val="2"/>
        <w:rPr>
          <w:sz w:val="24"/>
          <w:szCs w:val="24"/>
        </w:rPr>
      </w:pPr>
      <w:r>
        <w:rPr>
          <w:sz w:val="24"/>
          <w:szCs w:val="24"/>
        </w:rPr>
        <w:t>9</w:t>
      </w:r>
      <w:r w:rsidRPr="00375043">
        <w:rPr>
          <w:sz w:val="24"/>
          <w:szCs w:val="24"/>
        </w:rPr>
        <w:t>.1. Управление ОУ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CF7F11" w:rsidRPr="00375043" w:rsidRDefault="00CF7F11" w:rsidP="00C13ED5">
      <w:pPr>
        <w:autoSpaceDE w:val="0"/>
        <w:autoSpaceDN w:val="0"/>
        <w:adjustRightInd w:val="0"/>
        <w:spacing w:line="276" w:lineRule="auto"/>
        <w:jc w:val="both"/>
        <w:outlineLvl w:val="2"/>
        <w:rPr>
          <w:sz w:val="24"/>
          <w:szCs w:val="24"/>
        </w:rPr>
      </w:pPr>
      <w:r>
        <w:rPr>
          <w:sz w:val="24"/>
          <w:szCs w:val="24"/>
        </w:rPr>
        <w:t>9</w:t>
      </w:r>
      <w:r w:rsidRPr="00375043">
        <w:rPr>
          <w:sz w:val="24"/>
          <w:szCs w:val="24"/>
        </w:rPr>
        <w:t>.2. К компетенции Учредителя относятся:</w:t>
      </w:r>
    </w:p>
    <w:p w:rsidR="00CF7F11" w:rsidRPr="00375043" w:rsidRDefault="00CF7F11" w:rsidP="00C13ED5">
      <w:pPr>
        <w:autoSpaceDE w:val="0"/>
        <w:autoSpaceDN w:val="0"/>
        <w:adjustRightInd w:val="0"/>
        <w:spacing w:line="276" w:lineRule="auto"/>
        <w:jc w:val="both"/>
        <w:outlineLvl w:val="2"/>
        <w:rPr>
          <w:sz w:val="24"/>
          <w:szCs w:val="24"/>
        </w:rPr>
      </w:pPr>
      <w:r w:rsidRPr="00375043">
        <w:rPr>
          <w:sz w:val="24"/>
          <w:szCs w:val="24"/>
        </w:rPr>
        <w:t>– создание ОУ (в т. ч. путем изменения типа существующего муниципального учреждения), его реорганизация и ликвидация;</w:t>
      </w:r>
    </w:p>
    <w:p w:rsidR="00CF7F11" w:rsidRPr="00375043" w:rsidRDefault="00CF7F11" w:rsidP="00C13ED5">
      <w:pPr>
        <w:autoSpaceDE w:val="0"/>
        <w:autoSpaceDN w:val="0"/>
        <w:adjustRightInd w:val="0"/>
        <w:spacing w:line="276" w:lineRule="auto"/>
        <w:jc w:val="both"/>
        <w:outlineLvl w:val="2"/>
        <w:rPr>
          <w:sz w:val="24"/>
          <w:szCs w:val="24"/>
        </w:rPr>
      </w:pPr>
      <w:r w:rsidRPr="00375043">
        <w:rPr>
          <w:sz w:val="24"/>
          <w:szCs w:val="24"/>
        </w:rPr>
        <w:t>– утверждение Устава ОУ, а также вносимых в него изменений;</w:t>
      </w:r>
    </w:p>
    <w:p w:rsidR="00CF7F11" w:rsidRPr="00375043" w:rsidRDefault="00CF7F11" w:rsidP="00C13ED5">
      <w:pPr>
        <w:autoSpaceDE w:val="0"/>
        <w:autoSpaceDN w:val="0"/>
        <w:adjustRightInd w:val="0"/>
        <w:spacing w:line="276" w:lineRule="auto"/>
        <w:jc w:val="both"/>
        <w:outlineLvl w:val="2"/>
        <w:rPr>
          <w:sz w:val="24"/>
          <w:szCs w:val="24"/>
        </w:rPr>
      </w:pPr>
      <w:r w:rsidRPr="00375043">
        <w:rPr>
          <w:sz w:val="24"/>
          <w:szCs w:val="24"/>
        </w:rPr>
        <w:t>– назначение Директора ОУ и прекращение его полномочий, а также заключение и прекращение трудового договора с ним;</w:t>
      </w:r>
    </w:p>
    <w:p w:rsidR="00CF7F11" w:rsidRPr="00375043" w:rsidRDefault="00CF7F11" w:rsidP="00C13ED5">
      <w:pPr>
        <w:autoSpaceDE w:val="0"/>
        <w:autoSpaceDN w:val="0"/>
        <w:adjustRightInd w:val="0"/>
        <w:spacing w:line="276" w:lineRule="auto"/>
        <w:jc w:val="both"/>
        <w:outlineLvl w:val="2"/>
        <w:rPr>
          <w:sz w:val="24"/>
          <w:szCs w:val="24"/>
        </w:rPr>
      </w:pPr>
      <w:r w:rsidRPr="00375043">
        <w:rPr>
          <w:sz w:val="24"/>
          <w:szCs w:val="24"/>
        </w:rPr>
        <w:t>– определение предельно допустимого значения просроченной кредиторской задолженности ОУ, превышение которого влечет расторжение трудового договора с Директором ОУ по инициативе работодателя в соответствии с Трудовым кодексом Российской Федерации</w:t>
      </w:r>
      <w:r w:rsidRPr="00375043">
        <w:rPr>
          <w:color w:val="000000"/>
          <w:sz w:val="24"/>
          <w:szCs w:val="24"/>
        </w:rPr>
        <w:t xml:space="preserve"> от 30.12.2001 № 197-ФЗ</w:t>
      </w:r>
      <w:r w:rsidRPr="00375043">
        <w:rPr>
          <w:sz w:val="24"/>
          <w:szCs w:val="24"/>
        </w:rPr>
        <w:t>;</w:t>
      </w:r>
    </w:p>
    <w:p w:rsidR="00CF7F11" w:rsidRPr="00375043" w:rsidRDefault="00CF7F11" w:rsidP="00C13ED5">
      <w:pPr>
        <w:autoSpaceDE w:val="0"/>
        <w:autoSpaceDN w:val="0"/>
        <w:adjustRightInd w:val="0"/>
        <w:spacing w:line="276" w:lineRule="auto"/>
        <w:jc w:val="both"/>
        <w:outlineLvl w:val="2"/>
        <w:rPr>
          <w:sz w:val="24"/>
          <w:szCs w:val="24"/>
        </w:rPr>
      </w:pPr>
      <w:r w:rsidRPr="00375043">
        <w:rPr>
          <w:sz w:val="24"/>
          <w:szCs w:val="24"/>
        </w:rPr>
        <w:t>– формирование и утверждение муниципального задания на оказание муниципальных услуг (выполнение работ) юридическим и физическим лицам (далее – муниципальное задание) в соответствии с предусмотренными уставом ОУ основными видами деятельности;</w:t>
      </w:r>
    </w:p>
    <w:p w:rsidR="00CF7F11" w:rsidRPr="00375043" w:rsidRDefault="00CF7F11" w:rsidP="00C13ED5">
      <w:pPr>
        <w:autoSpaceDE w:val="0"/>
        <w:autoSpaceDN w:val="0"/>
        <w:adjustRightInd w:val="0"/>
        <w:spacing w:line="276" w:lineRule="auto"/>
        <w:jc w:val="both"/>
        <w:outlineLvl w:val="2"/>
        <w:rPr>
          <w:sz w:val="24"/>
          <w:szCs w:val="24"/>
        </w:rPr>
      </w:pPr>
      <w:r w:rsidRPr="00375043">
        <w:rPr>
          <w:sz w:val="24"/>
          <w:szCs w:val="24"/>
        </w:rPr>
        <w:t>– предварительное согласование совершения ОУ крупных сделок, соответствующих критериям, установленным Федеральным законом от 12.01.1996 № 7-ФЗ "О некоммерческих организациях";</w:t>
      </w:r>
    </w:p>
    <w:p w:rsidR="00CF7F11" w:rsidRPr="00375043" w:rsidRDefault="00CF7F11" w:rsidP="00C13ED5">
      <w:pPr>
        <w:autoSpaceDE w:val="0"/>
        <w:autoSpaceDN w:val="0"/>
        <w:adjustRightInd w:val="0"/>
        <w:spacing w:line="276" w:lineRule="auto"/>
        <w:jc w:val="both"/>
        <w:outlineLvl w:val="2"/>
        <w:rPr>
          <w:sz w:val="24"/>
          <w:szCs w:val="24"/>
        </w:rPr>
      </w:pPr>
      <w:r w:rsidRPr="00375043">
        <w:rPr>
          <w:sz w:val="24"/>
          <w:szCs w:val="24"/>
        </w:rPr>
        <w:t>– принятие решения об одобрении сделок с участием ОУ, в совершении которых имеется заинтересованность, определяемая в соответствии с критериями, установленными Федеральным законом от 12.01.1996 № 7-ФЗ "О некоммерческих организациях";</w:t>
      </w:r>
    </w:p>
    <w:p w:rsidR="00CF7F11" w:rsidRPr="00375043" w:rsidRDefault="00CF7F11" w:rsidP="00C13ED5">
      <w:pPr>
        <w:autoSpaceDE w:val="0"/>
        <w:autoSpaceDN w:val="0"/>
        <w:adjustRightInd w:val="0"/>
        <w:spacing w:line="276" w:lineRule="auto"/>
        <w:jc w:val="both"/>
        <w:outlineLvl w:val="2"/>
        <w:rPr>
          <w:sz w:val="24"/>
          <w:szCs w:val="24"/>
        </w:rPr>
      </w:pPr>
      <w:r w:rsidRPr="00375043">
        <w:rPr>
          <w:sz w:val="24"/>
          <w:szCs w:val="24"/>
        </w:rPr>
        <w:t>– предварительное согласование сделки по распоряжению недвижимым имуществом ОУ, в т. ч. передаче его в аренду;</w:t>
      </w:r>
    </w:p>
    <w:p w:rsidR="00CF7F11" w:rsidRPr="00375043" w:rsidRDefault="00CF7F11" w:rsidP="00C13ED5">
      <w:pPr>
        <w:autoSpaceDE w:val="0"/>
        <w:autoSpaceDN w:val="0"/>
        <w:adjustRightInd w:val="0"/>
        <w:spacing w:line="276" w:lineRule="auto"/>
        <w:jc w:val="both"/>
        <w:outlineLvl w:val="2"/>
        <w:rPr>
          <w:sz w:val="24"/>
          <w:szCs w:val="24"/>
        </w:rPr>
      </w:pPr>
      <w:r w:rsidRPr="00375043">
        <w:rPr>
          <w:sz w:val="24"/>
          <w:szCs w:val="24"/>
        </w:rPr>
        <w:t>– согласование распоряжения особо ценным движимым имуществом, закрепленным за ОУ Учредителем или приобретенным ОУ за счет средств, выделенных ему Учредителем на приобретение такого имущества;</w:t>
      </w:r>
    </w:p>
    <w:p w:rsidR="00CF7F11" w:rsidRPr="00375043" w:rsidRDefault="00CF7F11" w:rsidP="00C13ED5">
      <w:pPr>
        <w:autoSpaceDE w:val="0"/>
        <w:autoSpaceDN w:val="0"/>
        <w:adjustRightInd w:val="0"/>
        <w:spacing w:line="276" w:lineRule="auto"/>
        <w:jc w:val="both"/>
        <w:outlineLvl w:val="2"/>
        <w:rPr>
          <w:sz w:val="24"/>
          <w:szCs w:val="24"/>
        </w:rPr>
      </w:pPr>
      <w:r w:rsidRPr="00375043">
        <w:rPr>
          <w:sz w:val="24"/>
          <w:szCs w:val="24"/>
        </w:rPr>
        <w:t>– определение перечня особо ценного движимого имущества;</w:t>
      </w:r>
    </w:p>
    <w:p w:rsidR="00CF7F11" w:rsidRPr="00375043" w:rsidRDefault="00CF7F11" w:rsidP="00C13ED5">
      <w:pPr>
        <w:autoSpaceDE w:val="0"/>
        <w:autoSpaceDN w:val="0"/>
        <w:adjustRightInd w:val="0"/>
        <w:spacing w:line="276" w:lineRule="auto"/>
        <w:jc w:val="both"/>
        <w:outlineLvl w:val="2"/>
        <w:rPr>
          <w:sz w:val="24"/>
          <w:szCs w:val="24"/>
        </w:rPr>
      </w:pPr>
      <w:r w:rsidRPr="00375043">
        <w:rPr>
          <w:sz w:val="24"/>
          <w:szCs w:val="24"/>
        </w:rPr>
        <w:t>– закрепление муниципального имущества за ОУ на праве оперативного управления, а также изъятие такого имущества;</w:t>
      </w:r>
    </w:p>
    <w:p w:rsidR="00CF7F11" w:rsidRPr="00375043" w:rsidRDefault="00CF7F11" w:rsidP="00C13ED5">
      <w:pPr>
        <w:autoSpaceDE w:val="0"/>
        <w:autoSpaceDN w:val="0"/>
        <w:adjustRightInd w:val="0"/>
        <w:spacing w:line="276" w:lineRule="auto"/>
        <w:jc w:val="both"/>
        <w:outlineLvl w:val="2"/>
        <w:rPr>
          <w:sz w:val="24"/>
          <w:szCs w:val="24"/>
        </w:rPr>
      </w:pPr>
      <w:r w:rsidRPr="00375043">
        <w:rPr>
          <w:sz w:val="24"/>
          <w:szCs w:val="24"/>
        </w:rPr>
        <w:t>– установление порядка определения платы для физических и юридических лиц за услуги (работы), относящиеся к основным видам деятельности ОУ,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CF7F11" w:rsidRPr="00375043" w:rsidRDefault="00CF7F11" w:rsidP="00C13ED5">
      <w:pPr>
        <w:autoSpaceDE w:val="0"/>
        <w:autoSpaceDN w:val="0"/>
        <w:adjustRightInd w:val="0"/>
        <w:spacing w:line="276" w:lineRule="auto"/>
        <w:jc w:val="both"/>
        <w:outlineLvl w:val="2"/>
        <w:rPr>
          <w:sz w:val="24"/>
          <w:szCs w:val="24"/>
        </w:rPr>
      </w:pPr>
      <w:r w:rsidRPr="00375043">
        <w:rPr>
          <w:sz w:val="24"/>
          <w:szCs w:val="24"/>
        </w:rPr>
        <w:t>– согласование внесения ОУ имущества, за исключением особо ценного движимого имущества, в уставный (складочный) капитал хозяйственных обществ или передачи им такого имущества иным образом в качестве их учредителя или участника;</w:t>
      </w:r>
    </w:p>
    <w:p w:rsidR="00CF7F11" w:rsidRPr="00375043" w:rsidRDefault="00CF7F11" w:rsidP="00C13ED5">
      <w:pPr>
        <w:autoSpaceDE w:val="0"/>
        <w:autoSpaceDN w:val="0"/>
        <w:adjustRightInd w:val="0"/>
        <w:spacing w:line="276" w:lineRule="auto"/>
        <w:jc w:val="both"/>
        <w:outlineLvl w:val="2"/>
        <w:rPr>
          <w:sz w:val="24"/>
          <w:szCs w:val="24"/>
        </w:rPr>
      </w:pPr>
      <w:r w:rsidRPr="00375043">
        <w:rPr>
          <w:sz w:val="24"/>
          <w:szCs w:val="24"/>
        </w:rPr>
        <w:t>– согласование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движимого имущества, закрепленного за ОУ Учредителем или приобретенного ОУ за счет средств, выделенных ему Учредителем на приобретение такого имущества, и недвижимого имущества;</w:t>
      </w:r>
    </w:p>
    <w:p w:rsidR="00CF7F11" w:rsidRPr="005503CF" w:rsidRDefault="00CF7F11" w:rsidP="00C13ED5">
      <w:pPr>
        <w:autoSpaceDE w:val="0"/>
        <w:autoSpaceDN w:val="0"/>
        <w:adjustRightInd w:val="0"/>
        <w:spacing w:line="276" w:lineRule="auto"/>
        <w:jc w:val="both"/>
        <w:outlineLvl w:val="2"/>
      </w:pPr>
      <w:r w:rsidRPr="00375043">
        <w:rPr>
          <w:sz w:val="24"/>
          <w:szCs w:val="24"/>
        </w:rPr>
        <w:t xml:space="preserve">– финансовое обеспечение выполнения </w:t>
      </w:r>
      <w:r w:rsidRPr="00E07E93">
        <w:rPr>
          <w:sz w:val="24"/>
          <w:szCs w:val="24"/>
        </w:rPr>
        <w:t>муниципального задания</w:t>
      </w:r>
      <w:r>
        <w:t>;</w:t>
      </w:r>
    </w:p>
    <w:p w:rsidR="00CF7F11" w:rsidRPr="00375043" w:rsidRDefault="00CF7F11" w:rsidP="00C13ED5">
      <w:pPr>
        <w:autoSpaceDE w:val="0"/>
        <w:autoSpaceDN w:val="0"/>
        <w:adjustRightInd w:val="0"/>
        <w:spacing w:line="276" w:lineRule="auto"/>
        <w:jc w:val="both"/>
        <w:outlineLvl w:val="2"/>
        <w:rPr>
          <w:sz w:val="24"/>
          <w:szCs w:val="24"/>
        </w:rPr>
      </w:pPr>
      <w:r>
        <w:t xml:space="preserve">– </w:t>
      </w:r>
      <w:r w:rsidRPr="00375043">
        <w:rPr>
          <w:sz w:val="24"/>
          <w:szCs w:val="24"/>
        </w:rPr>
        <w:t>определение порядка составления и утверждения плана финансово-хозяйственной деятельности ОУ;</w:t>
      </w:r>
    </w:p>
    <w:p w:rsidR="00CF7F11" w:rsidRPr="00375043" w:rsidRDefault="00CF7F11" w:rsidP="00C13ED5">
      <w:pPr>
        <w:autoSpaceDE w:val="0"/>
        <w:autoSpaceDN w:val="0"/>
        <w:adjustRightInd w:val="0"/>
        <w:spacing w:line="276" w:lineRule="auto"/>
        <w:jc w:val="both"/>
        <w:outlineLvl w:val="2"/>
        <w:rPr>
          <w:sz w:val="24"/>
          <w:szCs w:val="24"/>
        </w:rPr>
      </w:pPr>
      <w:r w:rsidRPr="00375043">
        <w:rPr>
          <w:sz w:val="24"/>
          <w:szCs w:val="24"/>
        </w:rPr>
        <w:lastRenderedPageBreak/>
        <w:t>– осуществление контроля за деятельностью ОУ в соответствии с законодательством Российской Федерации;</w:t>
      </w:r>
    </w:p>
    <w:p w:rsidR="00CF7F11" w:rsidRPr="00375043" w:rsidRDefault="00CF7F11" w:rsidP="00C13ED5">
      <w:pPr>
        <w:autoSpaceDE w:val="0"/>
        <w:autoSpaceDN w:val="0"/>
        <w:adjustRightInd w:val="0"/>
        <w:spacing w:line="276" w:lineRule="auto"/>
        <w:jc w:val="both"/>
        <w:outlineLvl w:val="2"/>
        <w:rPr>
          <w:sz w:val="24"/>
          <w:szCs w:val="24"/>
        </w:rPr>
      </w:pPr>
      <w:r w:rsidRPr="00375043">
        <w:rPr>
          <w:sz w:val="24"/>
          <w:szCs w:val="24"/>
        </w:rPr>
        <w:t>– определение порядка составления и утверждения отчета о результатах деятельности ОУ и об использовании закрепленного за ним муниципального имущества;</w:t>
      </w:r>
    </w:p>
    <w:p w:rsidR="00CF7F11" w:rsidRPr="00375043" w:rsidRDefault="00CF7F11" w:rsidP="00C13ED5">
      <w:pPr>
        <w:autoSpaceDE w:val="0"/>
        <w:autoSpaceDN w:val="0"/>
        <w:adjustRightInd w:val="0"/>
        <w:spacing w:line="276" w:lineRule="auto"/>
        <w:jc w:val="both"/>
        <w:outlineLvl w:val="2"/>
        <w:rPr>
          <w:sz w:val="24"/>
          <w:szCs w:val="24"/>
        </w:rPr>
      </w:pPr>
      <w:r w:rsidRPr="00375043">
        <w:rPr>
          <w:sz w:val="24"/>
          <w:szCs w:val="24"/>
        </w:rPr>
        <w:t>– контроль финансово-хозяйственной деятельности ОУ;</w:t>
      </w:r>
    </w:p>
    <w:p w:rsidR="00CF7F11" w:rsidRPr="00375043" w:rsidRDefault="00CF7F11" w:rsidP="00C13ED5">
      <w:pPr>
        <w:autoSpaceDE w:val="0"/>
        <w:autoSpaceDN w:val="0"/>
        <w:adjustRightInd w:val="0"/>
        <w:spacing w:line="276" w:lineRule="auto"/>
        <w:jc w:val="both"/>
        <w:outlineLvl w:val="2"/>
        <w:rPr>
          <w:sz w:val="24"/>
          <w:szCs w:val="24"/>
        </w:rPr>
      </w:pPr>
      <w:r w:rsidRPr="00375043">
        <w:rPr>
          <w:sz w:val="24"/>
          <w:szCs w:val="24"/>
        </w:rPr>
        <w:t>– согласование штатного расписания ОУ;</w:t>
      </w:r>
    </w:p>
    <w:p w:rsidR="00CF7F11" w:rsidRPr="00375043" w:rsidRDefault="00CF7F11" w:rsidP="00C13ED5">
      <w:pPr>
        <w:autoSpaceDE w:val="0"/>
        <w:autoSpaceDN w:val="0"/>
        <w:adjustRightInd w:val="0"/>
        <w:spacing w:line="276" w:lineRule="auto"/>
        <w:jc w:val="both"/>
        <w:outlineLvl w:val="2"/>
        <w:rPr>
          <w:sz w:val="24"/>
          <w:szCs w:val="24"/>
        </w:rPr>
      </w:pPr>
      <w:r w:rsidRPr="00375043">
        <w:rPr>
          <w:sz w:val="24"/>
          <w:szCs w:val="24"/>
        </w:rPr>
        <w:t>– финансовое обеспечение ОУ;</w:t>
      </w:r>
    </w:p>
    <w:p w:rsidR="00CF7F11" w:rsidRPr="00375043" w:rsidRDefault="00CF7F11" w:rsidP="00C13ED5">
      <w:pPr>
        <w:autoSpaceDE w:val="0"/>
        <w:autoSpaceDN w:val="0"/>
        <w:adjustRightInd w:val="0"/>
        <w:spacing w:line="276" w:lineRule="auto"/>
        <w:jc w:val="both"/>
        <w:outlineLvl w:val="2"/>
        <w:rPr>
          <w:sz w:val="24"/>
          <w:szCs w:val="24"/>
        </w:rPr>
      </w:pPr>
      <w:r w:rsidRPr="00375043">
        <w:rPr>
          <w:sz w:val="24"/>
          <w:szCs w:val="24"/>
        </w:rPr>
        <w:t>– и</w:t>
      </w:r>
      <w:r w:rsidRPr="00375043">
        <w:rPr>
          <w:color w:val="000000"/>
          <w:sz w:val="24"/>
          <w:szCs w:val="24"/>
          <w:shd w:val="clear" w:color="auto" w:fill="FFFFFF"/>
        </w:rPr>
        <w:t>здание нормативных документов в пределах своей компетенции;</w:t>
      </w:r>
    </w:p>
    <w:p w:rsidR="00CF7F11" w:rsidRDefault="00CF7F11" w:rsidP="00C13ED5">
      <w:pPr>
        <w:autoSpaceDE w:val="0"/>
        <w:autoSpaceDN w:val="0"/>
        <w:adjustRightInd w:val="0"/>
        <w:spacing w:line="276" w:lineRule="auto"/>
        <w:jc w:val="both"/>
        <w:outlineLvl w:val="2"/>
        <w:rPr>
          <w:color w:val="000000"/>
          <w:sz w:val="24"/>
          <w:szCs w:val="24"/>
          <w:shd w:val="clear" w:color="auto" w:fill="FFFFFF"/>
        </w:rPr>
      </w:pPr>
      <w:r w:rsidRPr="00375043">
        <w:rPr>
          <w:sz w:val="24"/>
          <w:szCs w:val="24"/>
        </w:rPr>
        <w:t>– о</w:t>
      </w:r>
      <w:r w:rsidRPr="00375043">
        <w:rPr>
          <w:color w:val="000000"/>
          <w:sz w:val="24"/>
          <w:szCs w:val="24"/>
          <w:shd w:val="clear" w:color="auto" w:fill="FFFFFF"/>
        </w:rPr>
        <w:t>существление иных полномочий, установленных действующим законодательством.</w:t>
      </w:r>
    </w:p>
    <w:p w:rsidR="002B38D7" w:rsidRPr="002B38D7" w:rsidRDefault="002B38D7" w:rsidP="002B38D7">
      <w:pPr>
        <w:autoSpaceDE w:val="0"/>
        <w:autoSpaceDN w:val="0"/>
        <w:adjustRightInd w:val="0"/>
        <w:ind w:right="-105"/>
        <w:jc w:val="both"/>
        <w:rPr>
          <w:sz w:val="24"/>
          <w:szCs w:val="24"/>
        </w:rPr>
      </w:pPr>
      <w:r>
        <w:rPr>
          <w:sz w:val="24"/>
          <w:szCs w:val="24"/>
        </w:rPr>
        <w:t xml:space="preserve">9.3. </w:t>
      </w:r>
      <w:r w:rsidRPr="002B38D7">
        <w:rPr>
          <w:sz w:val="24"/>
          <w:szCs w:val="24"/>
        </w:rPr>
        <w:t>Вышестоящей организацией для Учреждения является муниципальное</w:t>
      </w:r>
      <w:r>
        <w:rPr>
          <w:sz w:val="24"/>
          <w:szCs w:val="24"/>
        </w:rPr>
        <w:t xml:space="preserve"> казенное</w:t>
      </w:r>
      <w:r w:rsidRPr="002B38D7">
        <w:rPr>
          <w:sz w:val="24"/>
          <w:szCs w:val="24"/>
        </w:rPr>
        <w:t xml:space="preserve"> учреждение «Отдел образования» Администрации муниципального района Гафурийский район Республики Башкортостан.</w:t>
      </w:r>
    </w:p>
    <w:p w:rsidR="002B38D7" w:rsidRPr="002B38D7" w:rsidRDefault="002B38D7" w:rsidP="002B38D7">
      <w:pPr>
        <w:autoSpaceDE w:val="0"/>
        <w:autoSpaceDN w:val="0"/>
        <w:adjustRightInd w:val="0"/>
        <w:ind w:right="-105" w:firstLine="702"/>
        <w:jc w:val="both"/>
        <w:rPr>
          <w:sz w:val="24"/>
          <w:szCs w:val="24"/>
        </w:rPr>
      </w:pPr>
      <w:r w:rsidRPr="002B38D7">
        <w:rPr>
          <w:sz w:val="24"/>
          <w:szCs w:val="24"/>
        </w:rPr>
        <w:t>К компетенции</w:t>
      </w:r>
      <w:r>
        <w:rPr>
          <w:sz w:val="24"/>
          <w:szCs w:val="24"/>
        </w:rPr>
        <w:t xml:space="preserve"> </w:t>
      </w:r>
      <w:r w:rsidRPr="002B38D7">
        <w:rPr>
          <w:sz w:val="24"/>
          <w:szCs w:val="24"/>
        </w:rPr>
        <w:t xml:space="preserve"> </w:t>
      </w:r>
      <w:r>
        <w:rPr>
          <w:sz w:val="24"/>
          <w:szCs w:val="24"/>
        </w:rPr>
        <w:t>«</w:t>
      </w:r>
      <w:r w:rsidR="00890FFA">
        <w:rPr>
          <w:sz w:val="24"/>
          <w:szCs w:val="24"/>
        </w:rPr>
        <w:t>О</w:t>
      </w:r>
      <w:r w:rsidRPr="002B38D7">
        <w:rPr>
          <w:sz w:val="24"/>
          <w:szCs w:val="24"/>
        </w:rPr>
        <w:t>тдела образования</w:t>
      </w:r>
      <w:r>
        <w:rPr>
          <w:sz w:val="24"/>
          <w:szCs w:val="24"/>
        </w:rPr>
        <w:t>»</w:t>
      </w:r>
      <w:r w:rsidRPr="002B38D7">
        <w:rPr>
          <w:sz w:val="24"/>
          <w:szCs w:val="24"/>
        </w:rPr>
        <w:t xml:space="preserve"> относятся:</w:t>
      </w:r>
    </w:p>
    <w:p w:rsidR="002B38D7" w:rsidRPr="002B38D7" w:rsidRDefault="002B38D7" w:rsidP="002B38D7">
      <w:pPr>
        <w:autoSpaceDE w:val="0"/>
        <w:autoSpaceDN w:val="0"/>
        <w:adjustRightInd w:val="0"/>
        <w:ind w:right="-105" w:firstLine="702"/>
        <w:jc w:val="both"/>
        <w:rPr>
          <w:sz w:val="24"/>
          <w:szCs w:val="24"/>
        </w:rPr>
      </w:pPr>
      <w:r w:rsidRPr="002B38D7">
        <w:rPr>
          <w:sz w:val="24"/>
          <w:szCs w:val="24"/>
        </w:rPr>
        <w:t xml:space="preserve"> - организация предоставления общедоступного и бесплатного начального общего, основного общего образования по основным общеобразовательным программам;</w:t>
      </w:r>
    </w:p>
    <w:p w:rsidR="002B38D7" w:rsidRPr="002B38D7" w:rsidRDefault="002B38D7" w:rsidP="002B38D7">
      <w:pPr>
        <w:autoSpaceDE w:val="0"/>
        <w:autoSpaceDN w:val="0"/>
        <w:adjustRightInd w:val="0"/>
        <w:ind w:right="-105" w:firstLine="702"/>
        <w:jc w:val="both"/>
        <w:rPr>
          <w:sz w:val="24"/>
          <w:szCs w:val="24"/>
        </w:rPr>
      </w:pPr>
      <w:r w:rsidRPr="002B38D7">
        <w:rPr>
          <w:sz w:val="24"/>
          <w:szCs w:val="24"/>
        </w:rPr>
        <w:t xml:space="preserve"> - учет детей, подлежащих обязательному обучению в общеобразовательных учреждениях, реализующих образовательные программы начального общего, основного общего образования.</w:t>
      </w:r>
    </w:p>
    <w:p w:rsidR="002B38D7" w:rsidRPr="002B38D7" w:rsidRDefault="002B38D7" w:rsidP="002B38D7">
      <w:pPr>
        <w:autoSpaceDE w:val="0"/>
        <w:autoSpaceDN w:val="0"/>
        <w:adjustRightInd w:val="0"/>
        <w:ind w:right="-105" w:firstLine="702"/>
        <w:jc w:val="both"/>
        <w:rPr>
          <w:sz w:val="24"/>
          <w:szCs w:val="24"/>
        </w:rPr>
      </w:pPr>
      <w:r w:rsidRPr="002B38D7">
        <w:rPr>
          <w:sz w:val="24"/>
          <w:szCs w:val="24"/>
        </w:rPr>
        <w:t xml:space="preserve"> - согласование календарных учебных графиков, учебных планов Учреждения;</w:t>
      </w:r>
    </w:p>
    <w:p w:rsidR="002B38D7" w:rsidRPr="002B38D7" w:rsidRDefault="002B38D7" w:rsidP="002B38D7">
      <w:pPr>
        <w:autoSpaceDE w:val="0"/>
        <w:autoSpaceDN w:val="0"/>
        <w:adjustRightInd w:val="0"/>
        <w:ind w:right="-105" w:firstLine="702"/>
        <w:jc w:val="both"/>
        <w:rPr>
          <w:sz w:val="24"/>
          <w:szCs w:val="24"/>
        </w:rPr>
      </w:pPr>
      <w:r w:rsidRPr="002B38D7">
        <w:rPr>
          <w:sz w:val="24"/>
          <w:szCs w:val="24"/>
        </w:rPr>
        <w:t>- оказание содействия Учреждению в процедуре лицензирования, государственной аккредитации в соответствии с действующим законодательством,</w:t>
      </w:r>
    </w:p>
    <w:p w:rsidR="002B38D7" w:rsidRPr="002B38D7" w:rsidRDefault="002B38D7" w:rsidP="002B38D7">
      <w:pPr>
        <w:autoSpaceDE w:val="0"/>
        <w:autoSpaceDN w:val="0"/>
        <w:adjustRightInd w:val="0"/>
        <w:ind w:right="-105" w:firstLine="702"/>
        <w:jc w:val="both"/>
        <w:rPr>
          <w:sz w:val="24"/>
          <w:szCs w:val="24"/>
        </w:rPr>
      </w:pPr>
      <w:r w:rsidRPr="002B38D7">
        <w:rPr>
          <w:sz w:val="24"/>
          <w:szCs w:val="24"/>
        </w:rPr>
        <w:t>- разработка и реализация совместно с заинтересованными органами исполнительной власти комплекса мер по охране труда, направленных на обеспечение здоровья и безопасных условий учебы и труда обучающихся, детей и работников Учреждения, а также по социальной защите;</w:t>
      </w:r>
    </w:p>
    <w:p w:rsidR="002B38D7" w:rsidRPr="002B38D7" w:rsidRDefault="002B38D7" w:rsidP="002B38D7">
      <w:pPr>
        <w:autoSpaceDE w:val="0"/>
        <w:autoSpaceDN w:val="0"/>
        <w:adjustRightInd w:val="0"/>
        <w:ind w:right="-105" w:firstLine="702"/>
        <w:jc w:val="both"/>
        <w:rPr>
          <w:sz w:val="24"/>
          <w:szCs w:val="24"/>
        </w:rPr>
      </w:pPr>
      <w:r w:rsidRPr="002B38D7">
        <w:rPr>
          <w:sz w:val="24"/>
          <w:szCs w:val="24"/>
        </w:rPr>
        <w:t>- обеспечение содержания зданий и сооружений муниципальных образовательных учреждений;</w:t>
      </w:r>
    </w:p>
    <w:p w:rsidR="002B38D7" w:rsidRPr="002B38D7" w:rsidRDefault="002B38D7" w:rsidP="002B38D7">
      <w:pPr>
        <w:autoSpaceDE w:val="0"/>
        <w:autoSpaceDN w:val="0"/>
        <w:adjustRightInd w:val="0"/>
        <w:ind w:right="-105" w:firstLine="702"/>
        <w:jc w:val="both"/>
        <w:rPr>
          <w:sz w:val="24"/>
          <w:szCs w:val="24"/>
        </w:rPr>
      </w:pPr>
      <w:r w:rsidRPr="002B38D7">
        <w:rPr>
          <w:sz w:val="24"/>
          <w:szCs w:val="24"/>
        </w:rPr>
        <w:t>- организация контроля за соответствие содержания образования требованиям федеральных государственных образовательных стандартов, осуществление мониторинга качества образования в Учреждении;</w:t>
      </w:r>
    </w:p>
    <w:p w:rsidR="002B38D7" w:rsidRPr="002B38D7" w:rsidRDefault="002B38D7" w:rsidP="002B38D7">
      <w:pPr>
        <w:autoSpaceDE w:val="0"/>
        <w:autoSpaceDN w:val="0"/>
        <w:adjustRightInd w:val="0"/>
        <w:ind w:right="-105" w:firstLine="702"/>
        <w:jc w:val="both"/>
        <w:rPr>
          <w:sz w:val="24"/>
          <w:szCs w:val="24"/>
        </w:rPr>
      </w:pPr>
      <w:r w:rsidRPr="002B38D7">
        <w:rPr>
          <w:sz w:val="24"/>
          <w:szCs w:val="24"/>
        </w:rPr>
        <w:t>- организация совместной деятельности Учреждения с другими образовательными учреждениями, организациями, правоохранительными органами;</w:t>
      </w:r>
    </w:p>
    <w:p w:rsidR="002B38D7" w:rsidRPr="002B38D7" w:rsidRDefault="002B38D7" w:rsidP="002B38D7">
      <w:pPr>
        <w:autoSpaceDE w:val="0"/>
        <w:autoSpaceDN w:val="0"/>
        <w:adjustRightInd w:val="0"/>
        <w:ind w:right="-105" w:firstLine="702"/>
        <w:jc w:val="both"/>
        <w:rPr>
          <w:sz w:val="24"/>
          <w:szCs w:val="24"/>
        </w:rPr>
      </w:pPr>
      <w:r w:rsidRPr="002B38D7">
        <w:rPr>
          <w:sz w:val="24"/>
          <w:szCs w:val="24"/>
        </w:rPr>
        <w:t>- проведение в Учреждении инспекторской и контрольной работы;</w:t>
      </w:r>
    </w:p>
    <w:p w:rsidR="002B38D7" w:rsidRPr="002B38D7" w:rsidRDefault="002B38D7" w:rsidP="002B38D7">
      <w:pPr>
        <w:autoSpaceDE w:val="0"/>
        <w:autoSpaceDN w:val="0"/>
        <w:adjustRightInd w:val="0"/>
        <w:ind w:right="-105" w:firstLine="702"/>
        <w:jc w:val="both"/>
        <w:rPr>
          <w:sz w:val="24"/>
          <w:szCs w:val="24"/>
        </w:rPr>
      </w:pPr>
      <w:r w:rsidRPr="002B38D7">
        <w:rPr>
          <w:sz w:val="24"/>
          <w:szCs w:val="24"/>
        </w:rPr>
        <w:t>- осуществление проверки поступивших жалоб от граждан и организаций о нарушениях педагогическими работниками норм профессионального поведения, устава и других законодательных актов.</w:t>
      </w:r>
    </w:p>
    <w:p w:rsidR="00CF7F11" w:rsidRPr="00375043" w:rsidRDefault="00CF7F11" w:rsidP="00C13ED5">
      <w:pPr>
        <w:autoSpaceDE w:val="0"/>
        <w:autoSpaceDN w:val="0"/>
        <w:adjustRightInd w:val="0"/>
        <w:spacing w:line="276" w:lineRule="auto"/>
        <w:jc w:val="both"/>
        <w:outlineLvl w:val="2"/>
        <w:rPr>
          <w:sz w:val="24"/>
          <w:szCs w:val="24"/>
        </w:rPr>
      </w:pPr>
      <w:r>
        <w:rPr>
          <w:sz w:val="24"/>
          <w:szCs w:val="24"/>
        </w:rPr>
        <w:t>9</w:t>
      </w:r>
      <w:r w:rsidRPr="00375043">
        <w:rPr>
          <w:sz w:val="24"/>
          <w:szCs w:val="24"/>
        </w:rPr>
        <w:t>.</w:t>
      </w:r>
      <w:r w:rsidR="002B38D7">
        <w:rPr>
          <w:sz w:val="24"/>
          <w:szCs w:val="24"/>
        </w:rPr>
        <w:t>4</w:t>
      </w:r>
      <w:r w:rsidRPr="00375043">
        <w:rPr>
          <w:sz w:val="24"/>
          <w:szCs w:val="24"/>
        </w:rPr>
        <w:t>. Единоличным исполнительным органом ОУ является Директор, который осуществляет текущее руководство деятельностью ОУ.</w:t>
      </w:r>
    </w:p>
    <w:p w:rsidR="00CF7F11" w:rsidRPr="005503CF" w:rsidRDefault="00CF7F11" w:rsidP="00C13ED5">
      <w:pPr>
        <w:autoSpaceDE w:val="0"/>
        <w:autoSpaceDN w:val="0"/>
        <w:adjustRightInd w:val="0"/>
        <w:spacing w:line="276" w:lineRule="auto"/>
        <w:jc w:val="both"/>
        <w:outlineLvl w:val="2"/>
      </w:pPr>
      <w:r w:rsidRPr="00375043">
        <w:rPr>
          <w:color w:val="000000"/>
          <w:sz w:val="24"/>
          <w:szCs w:val="24"/>
        </w:rPr>
        <w:t xml:space="preserve">Директор ОУ назначается и освобождается от занимаемой должности Учредителем в соответствии с трудовым законодательством Российской Федерации на основании трудового договора, заключаемого на срок до 5 лет, </w:t>
      </w:r>
      <w:r w:rsidRPr="00375043">
        <w:rPr>
          <w:sz w:val="24"/>
          <w:szCs w:val="24"/>
        </w:rPr>
        <w:t xml:space="preserve">приказом руководителя </w:t>
      </w:r>
      <w:r>
        <w:rPr>
          <w:sz w:val="24"/>
          <w:szCs w:val="24"/>
        </w:rPr>
        <w:t>отдела</w:t>
      </w:r>
      <w:r w:rsidRPr="00375043">
        <w:rPr>
          <w:sz w:val="24"/>
          <w:szCs w:val="24"/>
        </w:rPr>
        <w:t xml:space="preserve"> образования муниципального района</w:t>
      </w:r>
      <w:r w:rsidRPr="00C5162C">
        <w:t xml:space="preserve"> </w:t>
      </w:r>
    </w:p>
    <w:p w:rsidR="00CF7F11" w:rsidRPr="00375043" w:rsidRDefault="00CF7F11" w:rsidP="00C13ED5">
      <w:pPr>
        <w:autoSpaceDE w:val="0"/>
        <w:autoSpaceDN w:val="0"/>
        <w:adjustRightInd w:val="0"/>
        <w:spacing w:line="276" w:lineRule="auto"/>
        <w:jc w:val="both"/>
        <w:outlineLvl w:val="2"/>
        <w:rPr>
          <w:sz w:val="24"/>
          <w:szCs w:val="24"/>
        </w:rPr>
      </w:pPr>
      <w:r>
        <w:rPr>
          <w:sz w:val="24"/>
          <w:szCs w:val="24"/>
        </w:rPr>
        <w:t>9</w:t>
      </w:r>
      <w:r w:rsidRPr="00375043">
        <w:rPr>
          <w:sz w:val="24"/>
          <w:szCs w:val="24"/>
        </w:rPr>
        <w:t>.</w:t>
      </w:r>
      <w:r w:rsidR="002B38D7">
        <w:rPr>
          <w:sz w:val="24"/>
          <w:szCs w:val="24"/>
        </w:rPr>
        <w:t>4</w:t>
      </w:r>
      <w:r w:rsidRPr="00375043">
        <w:rPr>
          <w:sz w:val="24"/>
          <w:szCs w:val="24"/>
        </w:rPr>
        <w:t>.1 Директор осуществляет руководство деятельностью ОУ в соответствии с законодательством РФ и настоящим Уставом, несет ответственность за деятельность ОУ.</w:t>
      </w:r>
      <w:r w:rsidRPr="00375043">
        <w:rPr>
          <w:bCs/>
          <w:sz w:val="24"/>
          <w:szCs w:val="24"/>
        </w:rPr>
        <w:t xml:space="preserve"> Директор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CF7F11" w:rsidRPr="00375043" w:rsidRDefault="00CF7F11" w:rsidP="00C13ED5">
      <w:pPr>
        <w:autoSpaceDE w:val="0"/>
        <w:autoSpaceDN w:val="0"/>
        <w:adjustRightInd w:val="0"/>
        <w:spacing w:line="276" w:lineRule="auto"/>
        <w:jc w:val="both"/>
        <w:outlineLvl w:val="2"/>
        <w:rPr>
          <w:sz w:val="24"/>
          <w:szCs w:val="24"/>
        </w:rPr>
      </w:pPr>
      <w:r>
        <w:rPr>
          <w:sz w:val="24"/>
          <w:szCs w:val="24"/>
        </w:rPr>
        <w:t>9</w:t>
      </w:r>
      <w:r w:rsidRPr="00375043">
        <w:rPr>
          <w:sz w:val="24"/>
          <w:szCs w:val="24"/>
        </w:rPr>
        <w:t>.</w:t>
      </w:r>
      <w:r w:rsidR="002B38D7">
        <w:rPr>
          <w:sz w:val="24"/>
          <w:szCs w:val="24"/>
        </w:rPr>
        <w:t>4</w:t>
      </w:r>
      <w:r w:rsidRPr="00375043">
        <w:rPr>
          <w:sz w:val="24"/>
          <w:szCs w:val="24"/>
        </w:rPr>
        <w:t>.2. Директор ОУ организует и проводит в жизнь выполнение решений Учредителя по вопросам деятельности ОУ, принятым в рамках компетенции Учредителя.</w:t>
      </w:r>
    </w:p>
    <w:p w:rsidR="00CF7F11" w:rsidRPr="00375043" w:rsidRDefault="00CF7F11" w:rsidP="00C13ED5">
      <w:pPr>
        <w:autoSpaceDE w:val="0"/>
        <w:autoSpaceDN w:val="0"/>
        <w:adjustRightInd w:val="0"/>
        <w:spacing w:line="276" w:lineRule="auto"/>
        <w:jc w:val="both"/>
        <w:outlineLvl w:val="2"/>
        <w:rPr>
          <w:sz w:val="24"/>
          <w:szCs w:val="24"/>
        </w:rPr>
      </w:pPr>
      <w:r>
        <w:rPr>
          <w:sz w:val="24"/>
          <w:szCs w:val="24"/>
        </w:rPr>
        <w:t>9</w:t>
      </w:r>
      <w:r w:rsidRPr="00375043">
        <w:rPr>
          <w:sz w:val="24"/>
          <w:szCs w:val="24"/>
        </w:rPr>
        <w:t>.</w:t>
      </w:r>
      <w:r w:rsidR="002B38D7">
        <w:rPr>
          <w:sz w:val="24"/>
          <w:szCs w:val="24"/>
        </w:rPr>
        <w:t>4</w:t>
      </w:r>
      <w:r w:rsidRPr="00375043">
        <w:rPr>
          <w:sz w:val="24"/>
          <w:szCs w:val="24"/>
        </w:rPr>
        <w:t>.3. Директор ОУ без доверенности действует от имени ОУ, в т. ч.:</w:t>
      </w:r>
    </w:p>
    <w:p w:rsidR="00CF7F11" w:rsidRPr="005503CF" w:rsidRDefault="00CF7F11" w:rsidP="00C13ED5">
      <w:pPr>
        <w:pStyle w:val="1"/>
        <w:spacing w:line="276" w:lineRule="auto"/>
        <w:ind w:left="0"/>
        <w:jc w:val="both"/>
        <w:outlineLvl w:val="2"/>
      </w:pPr>
      <w:r>
        <w:t xml:space="preserve">– </w:t>
      </w:r>
      <w:r w:rsidRPr="005503CF">
        <w:t>заключает гражданско-правовые</w:t>
      </w:r>
      <w:r>
        <w:t xml:space="preserve"> и трудовые договоры от имени </w:t>
      </w:r>
      <w:r w:rsidRPr="005503CF">
        <w:t>ОУ, утверждает штатное расписан</w:t>
      </w:r>
      <w:r>
        <w:t xml:space="preserve">ие </w:t>
      </w:r>
      <w:r w:rsidRPr="005503CF">
        <w:t>ОУ, должностные инструкции работников и положения о структурных подразделениях;</w:t>
      </w:r>
    </w:p>
    <w:p w:rsidR="00CF7F11" w:rsidRPr="005503CF" w:rsidRDefault="00CF7F11" w:rsidP="00C13ED5">
      <w:pPr>
        <w:pStyle w:val="1"/>
        <w:spacing w:line="276" w:lineRule="auto"/>
        <w:ind w:left="0"/>
        <w:jc w:val="both"/>
        <w:outlineLvl w:val="2"/>
      </w:pPr>
      <w:r>
        <w:t xml:space="preserve">– </w:t>
      </w:r>
      <w:r w:rsidRPr="005503CF">
        <w:t>утверждает план финансо</w:t>
      </w:r>
      <w:r>
        <w:t xml:space="preserve">во-хозяйственной деятельности </w:t>
      </w:r>
      <w:r w:rsidRPr="005503CF">
        <w:t>ОУ, его годовую и бухгалтерскую отчетность;</w:t>
      </w:r>
    </w:p>
    <w:p w:rsidR="00CF7F11" w:rsidRPr="005503CF" w:rsidRDefault="00CF7F11" w:rsidP="00C13ED5">
      <w:pPr>
        <w:pStyle w:val="1"/>
        <w:spacing w:line="276" w:lineRule="auto"/>
        <w:ind w:left="0"/>
        <w:jc w:val="both"/>
        <w:outlineLvl w:val="2"/>
      </w:pPr>
      <w:r>
        <w:lastRenderedPageBreak/>
        <w:t xml:space="preserve">– </w:t>
      </w:r>
      <w:r w:rsidRPr="005503CF">
        <w:t>принимает локальные нормативные акты, регламентирующие деятельность ОУ по вопросам, отнесенным к его компетенции настоящим Уставом, в порядке, установленном настоящим Уставом;</w:t>
      </w:r>
    </w:p>
    <w:p w:rsidR="00CF7F11" w:rsidRPr="005503CF" w:rsidRDefault="00CF7F11" w:rsidP="00C13ED5">
      <w:pPr>
        <w:pStyle w:val="1"/>
        <w:spacing w:line="276" w:lineRule="auto"/>
        <w:ind w:left="0"/>
        <w:jc w:val="both"/>
        <w:outlineLvl w:val="2"/>
      </w:pPr>
      <w:r>
        <w:t xml:space="preserve">– </w:t>
      </w:r>
      <w:r w:rsidRPr="005503CF">
        <w:t xml:space="preserve">обеспечивает открытие лицевых счетов в финансовых органах </w:t>
      </w:r>
      <w:r>
        <w:t>Гафурийского района</w:t>
      </w:r>
      <w:r w:rsidRPr="005503CF">
        <w:t>;</w:t>
      </w:r>
    </w:p>
    <w:p w:rsidR="00CF7F11" w:rsidRPr="005503CF" w:rsidRDefault="00CF7F11" w:rsidP="00C13ED5">
      <w:pPr>
        <w:pStyle w:val="1"/>
        <w:spacing w:line="276" w:lineRule="auto"/>
        <w:ind w:left="0"/>
        <w:jc w:val="both"/>
        <w:outlineLvl w:val="2"/>
      </w:pPr>
      <w:r>
        <w:t xml:space="preserve">– </w:t>
      </w:r>
      <w:r w:rsidRPr="005503CF">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CF7F11" w:rsidRPr="005503CF" w:rsidRDefault="00CF7F11" w:rsidP="00C13ED5">
      <w:pPr>
        <w:pStyle w:val="1"/>
        <w:spacing w:line="276" w:lineRule="auto"/>
        <w:ind w:left="0"/>
        <w:jc w:val="both"/>
        <w:outlineLvl w:val="2"/>
      </w:pPr>
      <w:r>
        <w:t xml:space="preserve">– </w:t>
      </w:r>
      <w:r w:rsidRPr="005503CF">
        <w:t>выдает доверенности на право представительства от имени</w:t>
      </w:r>
      <w:r>
        <w:t xml:space="preserve"> </w:t>
      </w:r>
      <w:r w:rsidRPr="005503CF">
        <w:t>ОУ, в т. ч. доверенности с правом передоверия;</w:t>
      </w:r>
    </w:p>
    <w:p w:rsidR="00CF7F11" w:rsidRPr="005503CF" w:rsidRDefault="00CF7F11" w:rsidP="00C13ED5">
      <w:pPr>
        <w:pStyle w:val="1"/>
        <w:spacing w:line="276" w:lineRule="auto"/>
        <w:ind w:left="0"/>
        <w:jc w:val="both"/>
        <w:outlineLvl w:val="2"/>
      </w:pPr>
      <w:r>
        <w:t xml:space="preserve">– </w:t>
      </w:r>
      <w:r w:rsidRPr="005503CF">
        <w:t>издает приказы и распоряжения, дает поручения и указания, обязательные для исполнения всеми работниками</w:t>
      </w:r>
      <w:r>
        <w:t xml:space="preserve"> </w:t>
      </w:r>
      <w:r w:rsidRPr="005503CF">
        <w:t>ОУ;</w:t>
      </w:r>
    </w:p>
    <w:p w:rsidR="00CF7F11" w:rsidRPr="005503CF" w:rsidRDefault="00CF7F11" w:rsidP="00C13ED5">
      <w:pPr>
        <w:pStyle w:val="1"/>
        <w:spacing w:line="276" w:lineRule="auto"/>
        <w:ind w:left="0"/>
        <w:jc w:val="both"/>
        <w:outlineLvl w:val="2"/>
      </w:pPr>
      <w:r>
        <w:t xml:space="preserve">– </w:t>
      </w:r>
      <w:r w:rsidRPr="005503CF">
        <w:t>контролирует работу и обеспечивает эффективное взаимодействие структурных подразделений ОУ.</w:t>
      </w:r>
    </w:p>
    <w:p w:rsidR="00CF7F11" w:rsidRPr="005503CF" w:rsidRDefault="00CF7F11" w:rsidP="00C13ED5">
      <w:pPr>
        <w:pStyle w:val="1"/>
        <w:spacing w:line="276" w:lineRule="auto"/>
        <w:ind w:left="0"/>
        <w:jc w:val="both"/>
        <w:outlineLvl w:val="2"/>
      </w:pPr>
      <w:r>
        <w:t>9</w:t>
      </w:r>
      <w:r w:rsidRPr="005503CF">
        <w:t>.</w:t>
      </w:r>
      <w:r w:rsidR="002B38D7">
        <w:t>4</w:t>
      </w:r>
      <w:r w:rsidRPr="005503CF">
        <w:t>.4. Директор ОУ осуществляет также следующие полномочия:</w:t>
      </w:r>
    </w:p>
    <w:p w:rsidR="00CF7F11" w:rsidRPr="005503CF" w:rsidRDefault="00CF7F11" w:rsidP="00C13ED5">
      <w:pPr>
        <w:pStyle w:val="1"/>
        <w:spacing w:line="276" w:lineRule="auto"/>
        <w:ind w:left="0"/>
        <w:jc w:val="both"/>
        <w:outlineLvl w:val="2"/>
      </w:pPr>
      <w:r>
        <w:t xml:space="preserve">– </w:t>
      </w:r>
      <w:r w:rsidRPr="005503CF">
        <w:t>обеспечивает соблюдение законности в деятельности</w:t>
      </w:r>
      <w:r>
        <w:t xml:space="preserve"> </w:t>
      </w:r>
      <w:r w:rsidRPr="005503CF">
        <w:t>ОУ;</w:t>
      </w:r>
    </w:p>
    <w:p w:rsidR="00CF7F11" w:rsidRPr="005503CF" w:rsidRDefault="00CF7F11" w:rsidP="00C13ED5">
      <w:pPr>
        <w:pStyle w:val="1"/>
        <w:spacing w:line="276" w:lineRule="auto"/>
        <w:ind w:left="0"/>
        <w:jc w:val="both"/>
      </w:pPr>
      <w:r>
        <w:t xml:space="preserve">– </w:t>
      </w:r>
      <w:r w:rsidRPr="005503CF">
        <w:t>планирует и организует работу ОУ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ОУ;</w:t>
      </w:r>
    </w:p>
    <w:p w:rsidR="00CF7F11" w:rsidRPr="005503CF" w:rsidRDefault="00CF7F11" w:rsidP="00C13ED5">
      <w:pPr>
        <w:pStyle w:val="1"/>
        <w:spacing w:line="276" w:lineRule="auto"/>
        <w:ind w:left="0"/>
        <w:jc w:val="both"/>
      </w:pPr>
      <w:r>
        <w:t xml:space="preserve">– </w:t>
      </w:r>
      <w:r w:rsidRPr="005503CF">
        <w:t>организует работу по подготовке ОУ к лицензированию и государственной аккредитации, а также по проведению выборов в коллегиальные органы управления ОУ;</w:t>
      </w:r>
    </w:p>
    <w:p w:rsidR="00CF7F11" w:rsidRPr="005503CF" w:rsidRDefault="00CF7F11" w:rsidP="00C13ED5">
      <w:pPr>
        <w:pStyle w:val="1"/>
        <w:spacing w:line="276" w:lineRule="auto"/>
        <w:ind w:left="0"/>
        <w:jc w:val="both"/>
      </w:pPr>
      <w:r>
        <w:rPr>
          <w:color w:val="000000"/>
          <w:shd w:val="clear" w:color="auto" w:fill="FFFFFF"/>
        </w:rPr>
        <w:t xml:space="preserve">– </w:t>
      </w:r>
      <w:r w:rsidRPr="005503CF">
        <w:rPr>
          <w:color w:val="000000"/>
          <w:shd w:val="clear" w:color="auto" w:fill="FFFFFF"/>
        </w:rPr>
        <w:t>принимает на работу и увольняет пед</w:t>
      </w:r>
      <w:r>
        <w:rPr>
          <w:color w:val="000000"/>
          <w:shd w:val="clear" w:color="auto" w:fill="FFFFFF"/>
        </w:rPr>
        <w:t xml:space="preserve">агогических и иных работников </w:t>
      </w:r>
      <w:r w:rsidRPr="005503CF">
        <w:rPr>
          <w:color w:val="000000"/>
          <w:shd w:val="clear" w:color="auto" w:fill="FFFFFF"/>
        </w:rPr>
        <w:t>ОУ;</w:t>
      </w:r>
    </w:p>
    <w:p w:rsidR="00CF7F11" w:rsidRPr="005503CF" w:rsidRDefault="00CF7F11" w:rsidP="00C13ED5">
      <w:pPr>
        <w:pStyle w:val="1"/>
        <w:spacing w:line="276" w:lineRule="auto"/>
        <w:ind w:left="0"/>
        <w:jc w:val="both"/>
      </w:pPr>
      <w:r>
        <w:t xml:space="preserve">– </w:t>
      </w:r>
      <w:r w:rsidRPr="005503CF">
        <w:t>устанавливает заработную плату работников ОУ, в т. ч. оклады, надбавки и доплаты к окладам, компенсационные и стимулирующие выплаты в соответствии с Положением об оплате труда работников ОУ, законами и иными</w:t>
      </w:r>
      <w:r>
        <w:t xml:space="preserve"> нормативными правовыми актами;</w:t>
      </w:r>
    </w:p>
    <w:p w:rsidR="00CF7F11" w:rsidRPr="005503CF" w:rsidRDefault="00CF7F11" w:rsidP="00C13ED5">
      <w:pPr>
        <w:pStyle w:val="1"/>
        <w:spacing w:line="276" w:lineRule="auto"/>
        <w:ind w:left="0"/>
        <w:jc w:val="both"/>
      </w:pPr>
      <w:r>
        <w:t xml:space="preserve">– </w:t>
      </w:r>
      <w:r w:rsidRPr="005503CF">
        <w:t>утверждает графики работы и педагогическую нагрузку работников;</w:t>
      </w:r>
    </w:p>
    <w:p w:rsidR="00CF7F11" w:rsidRPr="005503CF" w:rsidRDefault="00CF7F11" w:rsidP="00C13ED5">
      <w:pPr>
        <w:pStyle w:val="1"/>
        <w:spacing w:line="276" w:lineRule="auto"/>
        <w:ind w:left="0"/>
        <w:jc w:val="both"/>
      </w:pPr>
      <w:r>
        <w:t xml:space="preserve">– </w:t>
      </w:r>
      <w:r w:rsidRPr="005503CF">
        <w:t>издает приказы о зачислении в ОУ (его обособленные структурные подразделения), о переводе обучающихся в другой класс (на следующий год обучения);</w:t>
      </w:r>
    </w:p>
    <w:p w:rsidR="00CF7F11" w:rsidRPr="005503CF" w:rsidRDefault="00CF7F11" w:rsidP="00C13ED5">
      <w:pPr>
        <w:pStyle w:val="1"/>
        <w:spacing w:line="276" w:lineRule="auto"/>
        <w:ind w:left="0"/>
        <w:jc w:val="both"/>
      </w:pPr>
      <w:r>
        <w:rPr>
          <w:color w:val="000000"/>
          <w:shd w:val="clear" w:color="auto" w:fill="FFFFFF"/>
        </w:rPr>
        <w:t xml:space="preserve">– </w:t>
      </w:r>
      <w:r w:rsidRPr="005503CF">
        <w:rPr>
          <w:color w:val="000000"/>
          <w:shd w:val="clear" w:color="auto" w:fill="FFFFFF"/>
        </w:rPr>
        <w:t>готовит мотивированное представление для Педагогического совета об отчислении обучающегося; на основании решения Педагогического совета издает приказ об отчислении обучающегося;</w:t>
      </w:r>
    </w:p>
    <w:p w:rsidR="00CF7F11" w:rsidRPr="005503CF" w:rsidRDefault="00CF7F11" w:rsidP="00C13ED5">
      <w:pPr>
        <w:pStyle w:val="1"/>
        <w:spacing w:line="276" w:lineRule="auto"/>
        <w:ind w:left="0"/>
        <w:jc w:val="both"/>
      </w:pPr>
      <w:r>
        <w:t xml:space="preserve">– </w:t>
      </w:r>
      <w:r w:rsidRPr="005503CF">
        <w:t>организует обеспечение охраны жизни и здоровья обучающихся и работников;</w:t>
      </w:r>
    </w:p>
    <w:p w:rsidR="00CF7F11" w:rsidRPr="005503CF" w:rsidRDefault="00CF7F11" w:rsidP="00C13ED5">
      <w:pPr>
        <w:pStyle w:val="1"/>
        <w:spacing w:line="276" w:lineRule="auto"/>
        <w:ind w:left="0"/>
        <w:jc w:val="both"/>
      </w:pPr>
      <w:r>
        <w:t xml:space="preserve">– </w:t>
      </w:r>
      <w:r w:rsidRPr="005503CF">
        <w:t>формирует контингент обучающихся;</w:t>
      </w:r>
    </w:p>
    <w:p w:rsidR="00CF7F11" w:rsidRPr="005503CF" w:rsidRDefault="00CF7F11" w:rsidP="00C13ED5">
      <w:pPr>
        <w:pStyle w:val="1"/>
        <w:spacing w:line="276" w:lineRule="auto"/>
        <w:ind w:left="0"/>
        <w:jc w:val="both"/>
      </w:pPr>
      <w:r>
        <w:t xml:space="preserve">– </w:t>
      </w:r>
      <w:r w:rsidRPr="005503CF">
        <w:t>организует осуществление мер социальной поддержки обучающихся ОУ, защиту прав обучающихся;</w:t>
      </w:r>
    </w:p>
    <w:p w:rsidR="00CF7F11" w:rsidRPr="005503CF" w:rsidRDefault="00CF7F11" w:rsidP="00C13ED5">
      <w:pPr>
        <w:pStyle w:val="1"/>
        <w:spacing w:line="276" w:lineRule="auto"/>
        <w:ind w:left="0"/>
        <w:jc w:val="both"/>
      </w:pPr>
      <w:r>
        <w:t xml:space="preserve">– </w:t>
      </w:r>
      <w:r w:rsidRPr="005503CF">
        <w:t>обеспечивает учет, сохранность и пополнение учебно-материальной базы</w:t>
      </w:r>
      <w:r>
        <w:t>, учет и хранение документации;</w:t>
      </w:r>
    </w:p>
    <w:p w:rsidR="00CF7F11" w:rsidRPr="005503CF" w:rsidRDefault="00CF7F11" w:rsidP="00C13ED5">
      <w:pPr>
        <w:pStyle w:val="1"/>
        <w:spacing w:line="276" w:lineRule="auto"/>
        <w:ind w:left="0"/>
        <w:jc w:val="both"/>
      </w:pPr>
      <w:r>
        <w:t xml:space="preserve">– </w:t>
      </w:r>
      <w:r w:rsidRPr="005503CF">
        <w:t>организует делопроизводство;</w:t>
      </w:r>
    </w:p>
    <w:p w:rsidR="00CF7F11" w:rsidRPr="005503CF" w:rsidRDefault="00CF7F11" w:rsidP="00C13ED5">
      <w:pPr>
        <w:pStyle w:val="1"/>
        <w:spacing w:line="276" w:lineRule="auto"/>
        <w:ind w:left="0"/>
        <w:jc w:val="both"/>
        <w:outlineLvl w:val="2"/>
      </w:pPr>
      <w:r>
        <w:t xml:space="preserve">– </w:t>
      </w:r>
      <w:r w:rsidRPr="005503CF">
        <w:t>устанавливает порядок защиты персональных данных и обеспечивает его соблюдение;</w:t>
      </w:r>
    </w:p>
    <w:p w:rsidR="00CF7F11" w:rsidRPr="005503CF" w:rsidRDefault="00CF7F11" w:rsidP="00C13ED5">
      <w:pPr>
        <w:pStyle w:val="1"/>
        <w:spacing w:line="276" w:lineRule="auto"/>
        <w:ind w:left="0"/>
        <w:jc w:val="both"/>
        <w:outlineLvl w:val="2"/>
      </w:pPr>
      <w:r>
        <w:t xml:space="preserve">– </w:t>
      </w:r>
      <w:r w:rsidRPr="005503CF">
        <w:t xml:space="preserve">назначает ответственных лиц за соблюдение требований охраны труда, техники безопасности и пожарной безопасности в </w:t>
      </w:r>
      <w:r>
        <w:t xml:space="preserve"> помещениях </w:t>
      </w:r>
      <w:r w:rsidRPr="005503CF">
        <w:t>ОУ;</w:t>
      </w:r>
    </w:p>
    <w:p w:rsidR="00CF7F11" w:rsidRPr="005503CF" w:rsidRDefault="00CF7F11" w:rsidP="00C13ED5">
      <w:pPr>
        <w:pStyle w:val="1"/>
        <w:spacing w:line="276" w:lineRule="auto"/>
        <w:ind w:left="0"/>
        <w:jc w:val="both"/>
        <w:outlineLvl w:val="2"/>
      </w:pPr>
      <w:r>
        <w:t xml:space="preserve">– </w:t>
      </w:r>
      <w:r w:rsidRPr="005503CF">
        <w:t xml:space="preserve">проводит занятия, совещания, инструктажи, иные </w:t>
      </w:r>
      <w:r>
        <w:t xml:space="preserve">действия со всеми работниками ОУ по вопросам деятельности </w:t>
      </w:r>
      <w:r w:rsidRPr="005503CF">
        <w:t>ОУ;</w:t>
      </w:r>
    </w:p>
    <w:p w:rsidR="00CF7F11" w:rsidRPr="005503CF" w:rsidRDefault="00CF7F11" w:rsidP="00C13ED5">
      <w:pPr>
        <w:pStyle w:val="1"/>
        <w:spacing w:line="276" w:lineRule="auto"/>
        <w:ind w:left="0"/>
        <w:jc w:val="both"/>
        <w:outlineLvl w:val="2"/>
      </w:pPr>
      <w:r>
        <w:t xml:space="preserve">– </w:t>
      </w:r>
      <w:r w:rsidRPr="005503CF">
        <w:t xml:space="preserve">распределяет </w:t>
      </w:r>
      <w:r>
        <w:t xml:space="preserve">обязанности между работниками </w:t>
      </w:r>
      <w:r w:rsidRPr="005503CF">
        <w:t>ОУ;</w:t>
      </w:r>
    </w:p>
    <w:p w:rsidR="00CF7F11" w:rsidRPr="005503CF" w:rsidRDefault="00CF7F11" w:rsidP="00C13ED5">
      <w:pPr>
        <w:pStyle w:val="1"/>
        <w:spacing w:line="276" w:lineRule="auto"/>
        <w:ind w:left="0"/>
        <w:jc w:val="both"/>
        <w:outlineLvl w:val="2"/>
      </w:pPr>
      <w:r>
        <w:t xml:space="preserve">– </w:t>
      </w:r>
      <w:r w:rsidRPr="005503CF">
        <w:t xml:space="preserve">привлекает к дисциплинарной и иной ответственности обучающихся и </w:t>
      </w:r>
      <w:r>
        <w:t xml:space="preserve">работников </w:t>
      </w:r>
      <w:r w:rsidRPr="005503CF">
        <w:t>ОУ;</w:t>
      </w:r>
    </w:p>
    <w:p w:rsidR="00CF7F11" w:rsidRPr="005503CF" w:rsidRDefault="00CF7F11" w:rsidP="00C13ED5">
      <w:pPr>
        <w:pStyle w:val="1"/>
        <w:spacing w:line="276" w:lineRule="auto"/>
        <w:ind w:left="0"/>
        <w:jc w:val="both"/>
        <w:outlineLvl w:val="2"/>
      </w:pPr>
      <w:r>
        <w:t xml:space="preserve">– </w:t>
      </w:r>
      <w:r w:rsidRPr="005503CF">
        <w:t>применяет</w:t>
      </w:r>
      <w:r>
        <w:t xml:space="preserve"> меры поощрения к работникам </w:t>
      </w:r>
      <w:r w:rsidRPr="005503CF">
        <w:t>ОУ в соответствии с трудовым законодательством, а также в установленном порядке представляет работников к поощрениям и награждению.</w:t>
      </w:r>
    </w:p>
    <w:p w:rsidR="00CF7F11" w:rsidRPr="005503CF" w:rsidRDefault="00CF7F11" w:rsidP="00C13ED5">
      <w:pPr>
        <w:pStyle w:val="1"/>
        <w:spacing w:line="276" w:lineRule="auto"/>
        <w:ind w:left="0"/>
        <w:jc w:val="both"/>
        <w:outlineLvl w:val="2"/>
      </w:pPr>
      <w:r>
        <w:t>9</w:t>
      </w:r>
      <w:r w:rsidRPr="005503CF">
        <w:t>.</w:t>
      </w:r>
      <w:r w:rsidR="002B38D7">
        <w:t>4</w:t>
      </w:r>
      <w:r w:rsidRPr="005503CF">
        <w:t>.5. Директор ОУ обязан:</w:t>
      </w:r>
    </w:p>
    <w:p w:rsidR="00CF7F11" w:rsidRPr="00F767EB" w:rsidRDefault="00CF7F11" w:rsidP="00C13ED5">
      <w:pPr>
        <w:autoSpaceDE w:val="0"/>
        <w:autoSpaceDN w:val="0"/>
        <w:adjustRightInd w:val="0"/>
        <w:spacing w:line="276" w:lineRule="auto"/>
        <w:jc w:val="both"/>
        <w:rPr>
          <w:sz w:val="24"/>
          <w:szCs w:val="24"/>
        </w:rPr>
      </w:pPr>
      <w:r w:rsidRPr="00F767EB">
        <w:rPr>
          <w:sz w:val="24"/>
          <w:szCs w:val="24"/>
        </w:rPr>
        <w:t>– проходить обязательную аттестацию, порядок и сроки проведения которой устанавливаются Учредителем;</w:t>
      </w:r>
    </w:p>
    <w:p w:rsidR="00CF7F11" w:rsidRPr="00F767EB" w:rsidRDefault="00CF7F11" w:rsidP="00C13ED5">
      <w:pPr>
        <w:autoSpaceDE w:val="0"/>
        <w:autoSpaceDN w:val="0"/>
        <w:adjustRightInd w:val="0"/>
        <w:spacing w:line="276" w:lineRule="auto"/>
        <w:jc w:val="both"/>
        <w:rPr>
          <w:sz w:val="24"/>
          <w:szCs w:val="24"/>
        </w:rPr>
      </w:pPr>
      <w:r w:rsidRPr="00F767EB">
        <w:rPr>
          <w:sz w:val="24"/>
          <w:szCs w:val="24"/>
        </w:rPr>
        <w:lastRenderedPageBreak/>
        <w:t>– обеспечивать выполнение муниципального задания Учредителя в полном объеме;</w:t>
      </w:r>
    </w:p>
    <w:p w:rsidR="00CF7F11" w:rsidRPr="005503CF" w:rsidRDefault="00CF7F11" w:rsidP="00C13ED5">
      <w:pPr>
        <w:pStyle w:val="1"/>
        <w:spacing w:line="276" w:lineRule="auto"/>
        <w:ind w:left="0"/>
        <w:jc w:val="both"/>
        <w:outlineLvl w:val="2"/>
      </w:pPr>
      <w:r>
        <w:rPr>
          <w:color w:val="000000"/>
          <w:shd w:val="clear" w:color="auto" w:fill="FFFFFF"/>
        </w:rPr>
        <w:t xml:space="preserve">– </w:t>
      </w:r>
      <w:r w:rsidRPr="005503CF">
        <w:rPr>
          <w:color w:val="000000"/>
          <w:shd w:val="clear" w:color="auto" w:fill="FFFFFF"/>
        </w:rPr>
        <w:t xml:space="preserve">обеспечивать постоянную работу над повышением качества предоставляемых </w:t>
      </w:r>
      <w:r w:rsidRPr="005503CF">
        <w:t>ОУ</w:t>
      </w:r>
      <w:r w:rsidRPr="005503CF">
        <w:rPr>
          <w:color w:val="000000"/>
          <w:shd w:val="clear" w:color="auto" w:fill="FFFFFF"/>
        </w:rPr>
        <w:t xml:space="preserve"> муниципальных  и иных услуг, выполнением работ;</w:t>
      </w:r>
    </w:p>
    <w:p w:rsidR="00CF7F11" w:rsidRPr="005503CF" w:rsidRDefault="00CF7F11" w:rsidP="00C13ED5">
      <w:pPr>
        <w:pStyle w:val="1"/>
        <w:spacing w:line="276" w:lineRule="auto"/>
        <w:ind w:left="0"/>
        <w:jc w:val="both"/>
        <w:outlineLvl w:val="2"/>
      </w:pPr>
      <w:r>
        <w:t xml:space="preserve">– </w:t>
      </w:r>
      <w:r w:rsidRPr="005503CF">
        <w:t>обеспечивать составление, утверждение и выполнение плана финансово-хозяйственной деятельности ОУ;</w:t>
      </w:r>
    </w:p>
    <w:p w:rsidR="00CF7F11" w:rsidRPr="005503CF" w:rsidRDefault="00CF7F11" w:rsidP="00C13ED5">
      <w:pPr>
        <w:pStyle w:val="1"/>
        <w:spacing w:line="276" w:lineRule="auto"/>
        <w:ind w:left="0"/>
        <w:jc w:val="both"/>
        <w:outlineLvl w:val="2"/>
      </w:pPr>
      <w:r>
        <w:t xml:space="preserve">– </w:t>
      </w:r>
      <w:r w:rsidRPr="005503CF">
        <w:t>обеспечивать своевременную выплату заработной платы работникам ОУ, принимать меры по повышению размера заработной платы работникам;</w:t>
      </w:r>
    </w:p>
    <w:p w:rsidR="00CF7F11" w:rsidRPr="005503CF" w:rsidRDefault="00CF7F11" w:rsidP="00C13ED5">
      <w:pPr>
        <w:pStyle w:val="1"/>
        <w:spacing w:line="276" w:lineRule="auto"/>
        <w:ind w:left="0"/>
        <w:jc w:val="both"/>
        <w:outlineLvl w:val="2"/>
      </w:pPr>
      <w:r>
        <w:t xml:space="preserve">– </w:t>
      </w:r>
      <w:r w:rsidRPr="005503CF">
        <w:t>обеспечивать безопасные условия труда работникам ОУ;</w:t>
      </w:r>
    </w:p>
    <w:p w:rsidR="00CF7F11" w:rsidRPr="005503CF" w:rsidRDefault="00CF7F11" w:rsidP="00C13ED5">
      <w:pPr>
        <w:pStyle w:val="1"/>
        <w:spacing w:line="276" w:lineRule="auto"/>
        <w:ind w:left="0"/>
        <w:jc w:val="both"/>
        <w:outlineLvl w:val="2"/>
      </w:pPr>
      <w:r>
        <w:t xml:space="preserve">– </w:t>
      </w:r>
      <w:r w:rsidRPr="005503CF">
        <w:t>обеспечивать составление и утверждение отчета о результатах деятельности ОУ и об использовании закрепленного за ним на праве оперативного управления имущества;</w:t>
      </w:r>
    </w:p>
    <w:p w:rsidR="00CF7F11" w:rsidRPr="005503CF" w:rsidRDefault="00CF7F11" w:rsidP="00C13ED5">
      <w:pPr>
        <w:pStyle w:val="1"/>
        <w:spacing w:line="276" w:lineRule="auto"/>
        <w:ind w:left="0"/>
        <w:jc w:val="both"/>
        <w:outlineLvl w:val="2"/>
      </w:pPr>
      <w:r>
        <w:t xml:space="preserve">– </w:t>
      </w:r>
      <w:r w:rsidRPr="005503CF">
        <w:t>обеспечивать целевое использование бюджетных средств, предоставляемых ОУ из бюджета</w:t>
      </w:r>
      <w:r>
        <w:t xml:space="preserve"> Гафурийского района </w:t>
      </w:r>
      <w:r w:rsidRPr="005503CF">
        <w:t>и соблюдение ОУ финансовой дисциплины;</w:t>
      </w:r>
    </w:p>
    <w:p w:rsidR="00CF7F11" w:rsidRPr="005503CF" w:rsidRDefault="00CF7F11" w:rsidP="00C13ED5">
      <w:pPr>
        <w:pStyle w:val="1"/>
        <w:spacing w:line="276" w:lineRule="auto"/>
        <w:ind w:left="0"/>
        <w:jc w:val="both"/>
        <w:outlineLvl w:val="2"/>
      </w:pPr>
      <w:r>
        <w:t xml:space="preserve">– </w:t>
      </w:r>
      <w:r w:rsidRPr="005503CF">
        <w:t>обеспечивать сохранность, рациональное и эффективное использование имущества, закрепленного на праве оперативного управления за ОУ;</w:t>
      </w:r>
    </w:p>
    <w:p w:rsidR="00CF7F11" w:rsidRDefault="00CF7F11" w:rsidP="00C13ED5">
      <w:pPr>
        <w:pStyle w:val="1"/>
        <w:spacing w:line="276" w:lineRule="auto"/>
        <w:ind w:left="0"/>
        <w:jc w:val="both"/>
        <w:outlineLvl w:val="2"/>
      </w:pPr>
      <w:r>
        <w:t xml:space="preserve">– </w:t>
      </w:r>
      <w:r w:rsidRPr="005503CF">
        <w:t>обеспечивать согласование с Учредителем создания и ликвидации филиалов ОУ,</w:t>
      </w:r>
    </w:p>
    <w:p w:rsidR="00CF7F11" w:rsidRPr="005503CF" w:rsidRDefault="00CF7F11" w:rsidP="00C13ED5">
      <w:pPr>
        <w:pStyle w:val="1"/>
        <w:spacing w:line="276" w:lineRule="auto"/>
        <w:ind w:left="0"/>
        <w:jc w:val="both"/>
        <w:outlineLvl w:val="2"/>
      </w:pPr>
      <w:r>
        <w:t xml:space="preserve">– </w:t>
      </w:r>
      <w:r w:rsidRPr="005503CF">
        <w:t>обеспечивать согласование распоряжения недвижимым имуществом и особо ценным движимым имуществом, закрепленным за ОУ Собственником или приобретенным за счет средств, выделенных Учредителем на приобретение такого имущества;</w:t>
      </w:r>
    </w:p>
    <w:p w:rsidR="00CF7F11" w:rsidRPr="005503CF" w:rsidRDefault="00CF7F11" w:rsidP="00C13ED5">
      <w:pPr>
        <w:pStyle w:val="1"/>
        <w:spacing w:line="276" w:lineRule="auto"/>
        <w:ind w:left="0"/>
        <w:jc w:val="both"/>
        <w:outlineLvl w:val="2"/>
      </w:pPr>
      <w:r>
        <w:t xml:space="preserve">– </w:t>
      </w:r>
      <w:r w:rsidRPr="005503CF">
        <w:t>обеспечивать согласование внесения ОУ недвижимого имущества и особо ценного движимого имущества, закрепленного за ОУ Собственником или приобретенного ОУ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CF7F11" w:rsidRPr="005503CF" w:rsidRDefault="00CF7F11" w:rsidP="00C13ED5">
      <w:pPr>
        <w:pStyle w:val="1"/>
        <w:spacing w:line="276" w:lineRule="auto"/>
        <w:ind w:left="0"/>
        <w:jc w:val="both"/>
        <w:outlineLvl w:val="2"/>
      </w:pPr>
      <w:r>
        <w:t xml:space="preserve">– </w:t>
      </w:r>
      <w:r w:rsidRPr="005503CF">
        <w:t>обеспечивать согласование с Учредителем совершения сделки с имуществом ОУ, в совершении которой имеется заинтересованность;</w:t>
      </w:r>
    </w:p>
    <w:p w:rsidR="00CF7F11" w:rsidRPr="005503CF" w:rsidRDefault="00CF7F11" w:rsidP="00C13ED5">
      <w:pPr>
        <w:pStyle w:val="1"/>
        <w:spacing w:line="276" w:lineRule="auto"/>
        <w:ind w:left="0"/>
        <w:jc w:val="both"/>
        <w:outlineLvl w:val="2"/>
      </w:pPr>
      <w:r>
        <w:rPr>
          <w:color w:val="000000"/>
          <w:shd w:val="clear" w:color="auto" w:fill="FFFFFF"/>
        </w:rPr>
        <w:t xml:space="preserve">– </w:t>
      </w:r>
      <w:r w:rsidRPr="005503CF">
        <w:rPr>
          <w:color w:val="000000"/>
          <w:shd w:val="clear" w:color="auto" w:fill="FFFFFF"/>
        </w:rPr>
        <w:t>обеспечивать соблюдение Правил внутреннего трудового распорядка и трудовой дисциплины работн</w:t>
      </w:r>
      <w:r>
        <w:rPr>
          <w:color w:val="000000"/>
          <w:shd w:val="clear" w:color="auto" w:fill="FFFFFF"/>
        </w:rPr>
        <w:t xml:space="preserve">иками </w:t>
      </w:r>
      <w:r w:rsidRPr="005503CF">
        <w:rPr>
          <w:color w:val="000000"/>
          <w:shd w:val="clear" w:color="auto" w:fill="FFFFFF"/>
        </w:rPr>
        <w:t>ОУ</w:t>
      </w:r>
      <w:r w:rsidRPr="005503CF">
        <w:t>;</w:t>
      </w:r>
    </w:p>
    <w:p w:rsidR="00CF7F11" w:rsidRPr="00F767EB" w:rsidRDefault="00CF7F11" w:rsidP="00C13ED5">
      <w:pPr>
        <w:shd w:val="clear" w:color="auto" w:fill="FFFFFF"/>
        <w:spacing w:line="276" w:lineRule="auto"/>
        <w:jc w:val="both"/>
        <w:rPr>
          <w:color w:val="000000"/>
          <w:sz w:val="24"/>
          <w:szCs w:val="24"/>
        </w:rPr>
      </w:pPr>
      <w:r>
        <w:t>–</w:t>
      </w:r>
      <w:r w:rsidRPr="005503CF">
        <w:t xml:space="preserve"> </w:t>
      </w:r>
      <w:r w:rsidRPr="00F767EB">
        <w:rPr>
          <w:color w:val="000000"/>
          <w:sz w:val="24"/>
          <w:szCs w:val="24"/>
        </w:rPr>
        <w:t>организовывать в установленном порядке аттестацию работников ОУ;</w:t>
      </w:r>
    </w:p>
    <w:p w:rsidR="00CF7F11" w:rsidRPr="00F767EB" w:rsidRDefault="00CF7F11" w:rsidP="00C13ED5">
      <w:pPr>
        <w:shd w:val="clear" w:color="auto" w:fill="FFFFFF"/>
        <w:spacing w:line="276" w:lineRule="auto"/>
        <w:jc w:val="both"/>
        <w:rPr>
          <w:color w:val="000000"/>
          <w:sz w:val="24"/>
          <w:szCs w:val="24"/>
        </w:rPr>
      </w:pPr>
      <w:r w:rsidRPr="00F767EB">
        <w:rPr>
          <w:color w:val="000000"/>
          <w:sz w:val="24"/>
          <w:szCs w:val="24"/>
        </w:rPr>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ОУ;</w:t>
      </w:r>
    </w:p>
    <w:p w:rsidR="00CF7F11" w:rsidRPr="00F767EB" w:rsidRDefault="00CF7F11" w:rsidP="00C13ED5">
      <w:pPr>
        <w:shd w:val="clear" w:color="auto" w:fill="FFFFFF"/>
        <w:spacing w:line="276" w:lineRule="auto"/>
        <w:jc w:val="both"/>
        <w:rPr>
          <w:color w:val="000000"/>
          <w:sz w:val="24"/>
          <w:szCs w:val="24"/>
        </w:rPr>
      </w:pPr>
      <w:r w:rsidRPr="00F767EB">
        <w:rPr>
          <w:color w:val="000000"/>
          <w:sz w:val="24"/>
          <w:szCs w:val="24"/>
        </w:rPr>
        <w:t>– запрещать проведение образовательного процесса при наличии опасных условий для здоровья обучающихся и работников;</w:t>
      </w:r>
    </w:p>
    <w:p w:rsidR="00CF7F11" w:rsidRPr="00F767EB" w:rsidRDefault="00CF7F11" w:rsidP="00C13ED5">
      <w:pPr>
        <w:shd w:val="clear" w:color="auto" w:fill="FFFFFF"/>
        <w:spacing w:line="276" w:lineRule="auto"/>
        <w:jc w:val="both"/>
        <w:rPr>
          <w:color w:val="000000"/>
          <w:sz w:val="24"/>
          <w:szCs w:val="24"/>
        </w:rPr>
      </w:pPr>
      <w:r w:rsidRPr="00F767EB">
        <w:rPr>
          <w:color w:val="000000"/>
          <w:sz w:val="24"/>
          <w:szCs w:val="24"/>
        </w:rPr>
        <w:t>– организовывать подготовку ОУ к новому учебному году, подписывать акт приемки ОУ;</w:t>
      </w:r>
    </w:p>
    <w:p w:rsidR="00CF7F11" w:rsidRPr="00F767EB" w:rsidRDefault="00CF7F11" w:rsidP="00C13ED5">
      <w:pPr>
        <w:shd w:val="clear" w:color="auto" w:fill="FFFFFF"/>
        <w:spacing w:line="276" w:lineRule="auto"/>
        <w:jc w:val="both"/>
        <w:rPr>
          <w:color w:val="000000"/>
          <w:sz w:val="24"/>
          <w:szCs w:val="24"/>
        </w:rPr>
      </w:pPr>
      <w:r w:rsidRPr="00F767EB">
        <w:rPr>
          <w:color w:val="000000"/>
          <w:sz w:val="24"/>
          <w:szCs w:val="24"/>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CF7F11" w:rsidRPr="00F767EB" w:rsidRDefault="00CF7F11" w:rsidP="00C13ED5">
      <w:pPr>
        <w:shd w:val="clear" w:color="auto" w:fill="FFFFFF"/>
        <w:spacing w:line="276" w:lineRule="auto"/>
        <w:jc w:val="both"/>
        <w:rPr>
          <w:color w:val="000000"/>
          <w:sz w:val="24"/>
          <w:szCs w:val="24"/>
        </w:rPr>
      </w:pPr>
      <w:r w:rsidRPr="00F767EB">
        <w:rPr>
          <w:color w:val="000000"/>
          <w:sz w:val="24"/>
          <w:szCs w:val="24"/>
        </w:rPr>
        <w:t>– принимать совместные с медицинскими работниками меры по улучшению медицинского обслуживания и оздоровительной работы;</w:t>
      </w:r>
    </w:p>
    <w:p w:rsidR="00CF7F11" w:rsidRPr="00F767EB" w:rsidRDefault="00CF7F11" w:rsidP="00C13ED5">
      <w:pPr>
        <w:shd w:val="clear" w:color="auto" w:fill="FFFFFF"/>
        <w:spacing w:line="276" w:lineRule="auto"/>
        <w:jc w:val="both"/>
        <w:rPr>
          <w:color w:val="000000"/>
          <w:sz w:val="24"/>
          <w:szCs w:val="24"/>
        </w:rPr>
      </w:pPr>
      <w:r w:rsidRPr="00F767EB">
        <w:rPr>
          <w:color w:val="000000"/>
          <w:sz w:val="24"/>
          <w:szCs w:val="24"/>
        </w:rPr>
        <w:t>– обеспечивать проведение периодических бесплатных медицинских обследований работников ОУ;</w:t>
      </w:r>
    </w:p>
    <w:p w:rsidR="00CF7F11" w:rsidRPr="00F767EB" w:rsidRDefault="00CF7F11" w:rsidP="00C13ED5">
      <w:pPr>
        <w:shd w:val="clear" w:color="auto" w:fill="FFFFFF"/>
        <w:spacing w:line="276" w:lineRule="auto"/>
        <w:jc w:val="both"/>
        <w:rPr>
          <w:color w:val="000000"/>
          <w:sz w:val="24"/>
          <w:szCs w:val="24"/>
        </w:rPr>
      </w:pPr>
      <w:r w:rsidRPr="00F767EB">
        <w:rPr>
          <w:color w:val="000000"/>
          <w:sz w:val="24"/>
          <w:szCs w:val="24"/>
        </w:rPr>
        <w:t>– принимать меры по улучшению питания, ассортимента продуктов, созданию условий для качественного приготовления пищи в ОУ;</w:t>
      </w:r>
    </w:p>
    <w:p w:rsidR="00CF7F11" w:rsidRPr="00F767EB" w:rsidRDefault="00CF7F11" w:rsidP="00C13ED5">
      <w:pPr>
        <w:shd w:val="clear" w:color="auto" w:fill="FFFFFF"/>
        <w:spacing w:line="276" w:lineRule="auto"/>
        <w:jc w:val="both"/>
        <w:rPr>
          <w:color w:val="000000"/>
          <w:sz w:val="24"/>
          <w:szCs w:val="24"/>
        </w:rPr>
      </w:pPr>
      <w:r w:rsidRPr="00F767EB">
        <w:rPr>
          <w:sz w:val="24"/>
          <w:szCs w:val="24"/>
        </w:rPr>
        <w:t>– выполнять иные обязанности, установленные законами и иными нормативными пра</w:t>
      </w:r>
      <w:r>
        <w:rPr>
          <w:sz w:val="24"/>
          <w:szCs w:val="24"/>
        </w:rPr>
        <w:t>вовыми актами Республики Башкортостан</w:t>
      </w:r>
      <w:r w:rsidRPr="00F767EB">
        <w:rPr>
          <w:sz w:val="24"/>
          <w:szCs w:val="24"/>
        </w:rPr>
        <w:t xml:space="preserve">, нормативными правовыми актами органов местного самоуправления </w:t>
      </w:r>
      <w:r>
        <w:rPr>
          <w:sz w:val="24"/>
          <w:szCs w:val="24"/>
        </w:rPr>
        <w:t>Гафурийского района</w:t>
      </w:r>
      <w:r w:rsidRPr="00F767EB">
        <w:rPr>
          <w:sz w:val="24"/>
          <w:szCs w:val="24"/>
        </w:rPr>
        <w:t xml:space="preserve"> а также Уставом ОУ и решениями Учредителя, принятыми в рамках его компетенции.</w:t>
      </w:r>
    </w:p>
    <w:p w:rsidR="00CF7F11" w:rsidRPr="00F767EB" w:rsidRDefault="00CF7F11" w:rsidP="00C13ED5">
      <w:pPr>
        <w:spacing w:line="276" w:lineRule="auto"/>
        <w:jc w:val="both"/>
        <w:rPr>
          <w:sz w:val="24"/>
          <w:szCs w:val="24"/>
        </w:rPr>
      </w:pPr>
      <w:r>
        <w:rPr>
          <w:sz w:val="24"/>
          <w:szCs w:val="24"/>
        </w:rPr>
        <w:lastRenderedPageBreak/>
        <w:t>9</w:t>
      </w:r>
      <w:r w:rsidRPr="00F767EB">
        <w:rPr>
          <w:sz w:val="24"/>
          <w:szCs w:val="24"/>
        </w:rPr>
        <w:t>.</w:t>
      </w:r>
      <w:r w:rsidR="002B38D7">
        <w:rPr>
          <w:sz w:val="24"/>
          <w:szCs w:val="24"/>
        </w:rPr>
        <w:t>4</w:t>
      </w:r>
      <w:r w:rsidRPr="00F767EB">
        <w:rPr>
          <w:sz w:val="24"/>
          <w:szCs w:val="24"/>
        </w:rPr>
        <w:t>.6. Директор ОУ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p>
    <w:p w:rsidR="00CF7F11" w:rsidRPr="00F767EB" w:rsidRDefault="00CF7F11" w:rsidP="00C13ED5">
      <w:pPr>
        <w:autoSpaceDE w:val="0"/>
        <w:autoSpaceDN w:val="0"/>
        <w:adjustRightInd w:val="0"/>
        <w:spacing w:line="276" w:lineRule="auto"/>
        <w:jc w:val="both"/>
        <w:outlineLvl w:val="2"/>
        <w:rPr>
          <w:sz w:val="24"/>
          <w:szCs w:val="24"/>
        </w:rPr>
      </w:pPr>
      <w:r>
        <w:rPr>
          <w:sz w:val="24"/>
          <w:szCs w:val="24"/>
        </w:rPr>
        <w:t>9</w:t>
      </w:r>
      <w:r w:rsidRPr="00F767EB">
        <w:rPr>
          <w:sz w:val="24"/>
          <w:szCs w:val="24"/>
        </w:rPr>
        <w:t>.</w:t>
      </w:r>
      <w:r w:rsidR="002B38D7">
        <w:rPr>
          <w:sz w:val="24"/>
          <w:szCs w:val="24"/>
        </w:rPr>
        <w:t>5</w:t>
      </w:r>
      <w:r w:rsidRPr="00F767EB">
        <w:rPr>
          <w:sz w:val="24"/>
          <w:szCs w:val="24"/>
        </w:rPr>
        <w:t>. В ОУ формируются коллегиальные органы управления, к которым</w:t>
      </w:r>
      <w:r w:rsidRPr="005503CF">
        <w:t xml:space="preserve"> </w:t>
      </w:r>
      <w:r w:rsidRPr="00F767EB">
        <w:rPr>
          <w:sz w:val="24"/>
          <w:szCs w:val="24"/>
        </w:rPr>
        <w:t>относятся Общее собрание работников ОУ, Педагогический совет.</w:t>
      </w:r>
    </w:p>
    <w:p w:rsidR="00CF7F11" w:rsidRPr="00F767EB" w:rsidRDefault="00CF7F11" w:rsidP="00C13ED5">
      <w:pPr>
        <w:autoSpaceDE w:val="0"/>
        <w:autoSpaceDN w:val="0"/>
        <w:adjustRightInd w:val="0"/>
        <w:spacing w:line="276" w:lineRule="auto"/>
        <w:jc w:val="both"/>
        <w:outlineLvl w:val="2"/>
        <w:rPr>
          <w:sz w:val="24"/>
          <w:szCs w:val="24"/>
        </w:rPr>
      </w:pPr>
      <w:r>
        <w:rPr>
          <w:sz w:val="24"/>
          <w:szCs w:val="24"/>
        </w:rPr>
        <w:t>9</w:t>
      </w:r>
      <w:r w:rsidR="002B38D7">
        <w:rPr>
          <w:sz w:val="24"/>
          <w:szCs w:val="24"/>
        </w:rPr>
        <w:t>.6</w:t>
      </w:r>
      <w:r w:rsidRPr="00F767EB">
        <w:rPr>
          <w:sz w:val="24"/>
          <w:szCs w:val="24"/>
        </w:rPr>
        <w:t>.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ОУ и при принятии ОУ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ОУ создаются и действуют:</w:t>
      </w:r>
    </w:p>
    <w:p w:rsidR="00CF7F11" w:rsidRPr="005503CF" w:rsidRDefault="00CF7F11" w:rsidP="00C13ED5">
      <w:pPr>
        <w:pStyle w:val="1"/>
        <w:autoSpaceDE w:val="0"/>
        <w:autoSpaceDN w:val="0"/>
        <w:adjustRightInd w:val="0"/>
        <w:spacing w:line="276" w:lineRule="auto"/>
        <w:ind w:left="0"/>
        <w:jc w:val="both"/>
        <w:outlineLvl w:val="2"/>
      </w:pPr>
      <w:r>
        <w:t xml:space="preserve">– </w:t>
      </w:r>
      <w:r w:rsidRPr="005503CF">
        <w:t>советы обучающихся;</w:t>
      </w:r>
    </w:p>
    <w:p w:rsidR="00CF7F11" w:rsidRPr="005503CF" w:rsidRDefault="00CF7F11" w:rsidP="00C13ED5">
      <w:pPr>
        <w:pStyle w:val="1"/>
        <w:autoSpaceDE w:val="0"/>
        <w:autoSpaceDN w:val="0"/>
        <w:adjustRightInd w:val="0"/>
        <w:spacing w:line="276" w:lineRule="auto"/>
        <w:ind w:left="0"/>
        <w:jc w:val="both"/>
        <w:outlineLvl w:val="2"/>
      </w:pPr>
      <w:r>
        <w:t xml:space="preserve">– </w:t>
      </w:r>
      <w:r w:rsidRPr="005503CF">
        <w:t>профессиональные союзы работников и их представительные органы.</w:t>
      </w:r>
    </w:p>
    <w:p w:rsidR="00CF7F11" w:rsidRPr="00F767EB" w:rsidRDefault="00CF7F11" w:rsidP="00C13ED5">
      <w:pPr>
        <w:spacing w:line="276" w:lineRule="auto"/>
        <w:jc w:val="both"/>
        <w:rPr>
          <w:sz w:val="24"/>
          <w:szCs w:val="24"/>
        </w:rPr>
      </w:pPr>
      <w:r>
        <w:rPr>
          <w:sz w:val="24"/>
          <w:szCs w:val="24"/>
        </w:rPr>
        <w:t>9</w:t>
      </w:r>
      <w:r w:rsidRPr="00F767EB">
        <w:rPr>
          <w:sz w:val="24"/>
          <w:szCs w:val="24"/>
        </w:rPr>
        <w:t>.</w:t>
      </w:r>
      <w:r w:rsidR="002B38D7">
        <w:rPr>
          <w:sz w:val="24"/>
          <w:szCs w:val="24"/>
        </w:rPr>
        <w:t>7</w:t>
      </w:r>
      <w:r w:rsidRPr="00F767EB">
        <w:rPr>
          <w:sz w:val="24"/>
          <w:szCs w:val="24"/>
        </w:rPr>
        <w:t>. Общее собрание работников ОУ является коллегиальным органом управления, в компетенцию которого входит принятие решений по следующим вопросам:</w:t>
      </w:r>
    </w:p>
    <w:p w:rsidR="00CF7F11" w:rsidRPr="005503CF" w:rsidRDefault="00CF7F11" w:rsidP="00C13ED5">
      <w:pPr>
        <w:pStyle w:val="1"/>
        <w:spacing w:line="276" w:lineRule="auto"/>
        <w:ind w:left="0"/>
        <w:jc w:val="both"/>
      </w:pPr>
      <w:r>
        <w:t xml:space="preserve">– </w:t>
      </w:r>
      <w:r w:rsidRPr="005503CF">
        <w:t>внесение предложений в план развития ОУ, в т. ч. о направлениях образовательной деятельности и иных видах деятельности ОУ;</w:t>
      </w:r>
    </w:p>
    <w:p w:rsidR="00CF7F11" w:rsidRPr="005503CF" w:rsidRDefault="00CF7F11" w:rsidP="00C13ED5">
      <w:pPr>
        <w:pStyle w:val="1"/>
        <w:spacing w:line="276" w:lineRule="auto"/>
        <w:ind w:left="0"/>
        <w:jc w:val="both"/>
      </w:pPr>
      <w:r>
        <w:t xml:space="preserve">– </w:t>
      </w:r>
      <w:r w:rsidRPr="005503CF">
        <w:t>внесение предложений об изменении и дополнении Устава ОУ;</w:t>
      </w:r>
    </w:p>
    <w:p w:rsidR="00CF7F11" w:rsidRPr="005503CF" w:rsidRDefault="00CF7F11" w:rsidP="00C13ED5">
      <w:pPr>
        <w:pStyle w:val="a6"/>
        <w:shd w:val="clear" w:color="auto" w:fill="FFFFFF"/>
        <w:spacing w:before="0" w:beforeAutospacing="0" w:after="0" w:afterAutospacing="0" w:line="276" w:lineRule="auto"/>
        <w:jc w:val="both"/>
        <w:rPr>
          <w:color w:val="000000"/>
        </w:rPr>
      </w:pPr>
      <w:r>
        <w:rPr>
          <w:color w:val="000000"/>
        </w:rPr>
        <w:t xml:space="preserve">– </w:t>
      </w:r>
      <w:r w:rsidRPr="005503CF">
        <w:rPr>
          <w:color w:val="000000"/>
        </w:rPr>
        <w:t xml:space="preserve">утверждение Правил внутреннего трудового распорядка ОУ, </w:t>
      </w:r>
      <w:r w:rsidRPr="005503CF">
        <w:t>Положения об оплате труда работников, Правил внутреннего распорядка обучающихся и иных локальных нормативных актов в соответствии с установленной компетенцией</w:t>
      </w:r>
      <w:r w:rsidRPr="005503CF">
        <w:rPr>
          <w:color w:val="000000"/>
        </w:rPr>
        <w:t xml:space="preserve"> по представлению Директора</w:t>
      </w:r>
      <w:r>
        <w:rPr>
          <w:color w:val="000000"/>
        </w:rPr>
        <w:t xml:space="preserve"> </w:t>
      </w:r>
      <w:r w:rsidRPr="005503CF">
        <w:rPr>
          <w:color w:val="000000"/>
        </w:rPr>
        <w:t>ОУ;</w:t>
      </w:r>
    </w:p>
    <w:p w:rsidR="00CF7F11" w:rsidRPr="005503CF" w:rsidRDefault="00CF7F11" w:rsidP="00C13ED5">
      <w:pPr>
        <w:pStyle w:val="a6"/>
        <w:shd w:val="clear" w:color="auto" w:fill="FFFFFF"/>
        <w:spacing w:before="0" w:beforeAutospacing="0" w:after="0" w:afterAutospacing="0" w:line="276" w:lineRule="auto"/>
        <w:jc w:val="both"/>
        <w:rPr>
          <w:color w:val="000000"/>
        </w:rPr>
      </w:pPr>
      <w:r>
        <w:rPr>
          <w:color w:val="000000"/>
        </w:rPr>
        <w:t xml:space="preserve">– </w:t>
      </w:r>
      <w:r w:rsidRPr="005503CF">
        <w:rPr>
          <w:color w:val="000000"/>
        </w:rPr>
        <w:t>приняти</w:t>
      </w:r>
      <w:r>
        <w:rPr>
          <w:color w:val="000000"/>
        </w:rPr>
        <w:t>е</w:t>
      </w:r>
      <w:r w:rsidRPr="005503CF">
        <w:rPr>
          <w:color w:val="000000"/>
        </w:rPr>
        <w:t xml:space="preserve"> решения о необходимости заключения коллективного договора;</w:t>
      </w:r>
    </w:p>
    <w:p w:rsidR="00CF7F11" w:rsidRPr="005503CF" w:rsidRDefault="00CF7F11" w:rsidP="00C13ED5">
      <w:pPr>
        <w:pStyle w:val="1"/>
        <w:spacing w:line="276" w:lineRule="auto"/>
        <w:ind w:left="0"/>
        <w:jc w:val="both"/>
      </w:pPr>
      <w:r>
        <w:t xml:space="preserve">– </w:t>
      </w:r>
      <w:r w:rsidRPr="005503CF">
        <w:t>избрание представителей работников в комиссию по трудовым спорам;</w:t>
      </w:r>
    </w:p>
    <w:p w:rsidR="00CF7F11" w:rsidRPr="005503CF" w:rsidRDefault="00CF7F11" w:rsidP="00C13ED5">
      <w:pPr>
        <w:pStyle w:val="1"/>
        <w:spacing w:line="276" w:lineRule="auto"/>
        <w:ind w:left="0"/>
        <w:jc w:val="both"/>
      </w:pPr>
      <w:r>
        <w:t xml:space="preserve">– </w:t>
      </w:r>
      <w:r w:rsidRPr="005503CF">
        <w:t>поручение представления интересов работников профсоюзной организации либо иному представителю;</w:t>
      </w:r>
    </w:p>
    <w:p w:rsidR="00CF7F11" w:rsidRPr="005503CF" w:rsidRDefault="00CF7F11" w:rsidP="00C13ED5">
      <w:pPr>
        <w:pStyle w:val="1"/>
        <w:spacing w:line="276" w:lineRule="auto"/>
        <w:ind w:left="0"/>
        <w:jc w:val="both"/>
      </w:pPr>
      <w:r>
        <w:t xml:space="preserve">– </w:t>
      </w:r>
      <w:r w:rsidRPr="005503CF">
        <w:t>утверждение требований в ходе коллективного трудового спора, выдвинутых</w:t>
      </w:r>
      <w:r>
        <w:t xml:space="preserve"> работниками </w:t>
      </w:r>
      <w:r w:rsidRPr="005503CF">
        <w:t>ОУ или их представителями;</w:t>
      </w:r>
    </w:p>
    <w:p w:rsidR="00CF7F11" w:rsidRPr="005503CF" w:rsidRDefault="00CF7F11" w:rsidP="00C13ED5">
      <w:pPr>
        <w:pStyle w:val="1"/>
        <w:spacing w:line="276" w:lineRule="auto"/>
        <w:ind w:left="0"/>
        <w:jc w:val="both"/>
      </w:pPr>
      <w:r>
        <w:t>–</w:t>
      </w:r>
      <w:r w:rsidRPr="005503CF">
        <w:t xml:space="preserve"> создание необходимых условий, обеспечивающих безопасность обучения, воспитания обучающихся;</w:t>
      </w:r>
    </w:p>
    <w:p w:rsidR="00CF7F11" w:rsidRPr="005503CF" w:rsidRDefault="00CF7F11" w:rsidP="00640BDA">
      <w:pPr>
        <w:pStyle w:val="1"/>
        <w:spacing w:line="276" w:lineRule="auto"/>
        <w:ind w:left="0"/>
        <w:jc w:val="both"/>
      </w:pPr>
      <w:r>
        <w:t xml:space="preserve">– </w:t>
      </w:r>
      <w:r w:rsidRPr="005503CF">
        <w:t xml:space="preserve">создание условий, необходимых для охраны и укрепление здоровья, организации питания обучающихся и работников </w:t>
      </w:r>
      <w:r w:rsidRPr="005503CF">
        <w:rPr>
          <w:color w:val="000000"/>
        </w:rPr>
        <w:t>ОУ</w:t>
      </w:r>
    </w:p>
    <w:p w:rsidR="00CF7F11" w:rsidRPr="00F767EB" w:rsidRDefault="00CF7F11" w:rsidP="00C13ED5">
      <w:pPr>
        <w:spacing w:line="276" w:lineRule="auto"/>
        <w:jc w:val="both"/>
        <w:rPr>
          <w:sz w:val="24"/>
          <w:szCs w:val="24"/>
        </w:rPr>
      </w:pPr>
      <w:r>
        <w:rPr>
          <w:sz w:val="24"/>
          <w:szCs w:val="24"/>
        </w:rPr>
        <w:t>9</w:t>
      </w:r>
      <w:r w:rsidRPr="00F767EB">
        <w:rPr>
          <w:sz w:val="24"/>
          <w:szCs w:val="24"/>
        </w:rPr>
        <w:t>.</w:t>
      </w:r>
      <w:r w:rsidR="002B38D7">
        <w:rPr>
          <w:sz w:val="24"/>
          <w:szCs w:val="24"/>
        </w:rPr>
        <w:t>7</w:t>
      </w:r>
      <w:r w:rsidRPr="00F767EB">
        <w:rPr>
          <w:sz w:val="24"/>
          <w:szCs w:val="24"/>
        </w:rPr>
        <w:t>.1. Общее собрание действует бессрочно и включает в себя работников ОУ на дату проведения общего собрания, работающих на условиях полного рабочего дня по основному месту работы в ОУ, включая работников обособленных структурных подразделений.</w:t>
      </w:r>
    </w:p>
    <w:p w:rsidR="00CF7F11" w:rsidRPr="00F767EB" w:rsidRDefault="00CF7F11" w:rsidP="00C13ED5">
      <w:pPr>
        <w:spacing w:line="276" w:lineRule="auto"/>
        <w:jc w:val="both"/>
        <w:rPr>
          <w:sz w:val="24"/>
          <w:szCs w:val="24"/>
        </w:rPr>
      </w:pPr>
      <w:r>
        <w:rPr>
          <w:sz w:val="24"/>
          <w:szCs w:val="24"/>
        </w:rPr>
        <w:t>9</w:t>
      </w:r>
      <w:r w:rsidRPr="00F767EB">
        <w:rPr>
          <w:sz w:val="24"/>
          <w:szCs w:val="24"/>
        </w:rPr>
        <w:t>.</w:t>
      </w:r>
      <w:r w:rsidR="002B38D7">
        <w:rPr>
          <w:sz w:val="24"/>
          <w:szCs w:val="24"/>
        </w:rPr>
        <w:t>7</w:t>
      </w:r>
      <w:r w:rsidRPr="00F767EB">
        <w:rPr>
          <w:sz w:val="24"/>
          <w:szCs w:val="24"/>
        </w:rPr>
        <w:t xml:space="preserve">.2. Общее собрание работников проводится не реже одного раза в год. Решение о созыве Общего собрания работников принимает Директор </w:t>
      </w:r>
      <w:r w:rsidRPr="00F767EB">
        <w:rPr>
          <w:color w:val="000000"/>
          <w:sz w:val="24"/>
          <w:szCs w:val="24"/>
        </w:rPr>
        <w:t>ОУ</w:t>
      </w:r>
      <w:r w:rsidRPr="00F767EB">
        <w:rPr>
          <w:sz w:val="24"/>
          <w:szCs w:val="24"/>
        </w:rPr>
        <w:t>.</w:t>
      </w:r>
    </w:p>
    <w:p w:rsidR="00CF7F11" w:rsidRPr="00F767EB" w:rsidRDefault="00CF7F11" w:rsidP="00C13ED5">
      <w:pPr>
        <w:spacing w:line="276" w:lineRule="auto"/>
        <w:jc w:val="both"/>
        <w:rPr>
          <w:sz w:val="24"/>
          <w:szCs w:val="24"/>
        </w:rPr>
      </w:pPr>
      <w:r>
        <w:rPr>
          <w:sz w:val="24"/>
          <w:szCs w:val="24"/>
        </w:rPr>
        <w:t>9</w:t>
      </w:r>
      <w:r w:rsidRPr="00F767EB">
        <w:rPr>
          <w:sz w:val="24"/>
          <w:szCs w:val="24"/>
        </w:rPr>
        <w:t>.</w:t>
      </w:r>
      <w:r w:rsidR="002B38D7">
        <w:rPr>
          <w:sz w:val="24"/>
          <w:szCs w:val="24"/>
        </w:rPr>
        <w:t>7</w:t>
      </w:r>
      <w:r w:rsidRPr="00F767EB">
        <w:rPr>
          <w:sz w:val="24"/>
          <w:szCs w:val="24"/>
        </w:rPr>
        <w:t>.3. Общее собрание считается состоявшимся, если на нем присутствовало более половины работников ОУ.</w:t>
      </w:r>
    </w:p>
    <w:p w:rsidR="00CF7F11" w:rsidRPr="00F767EB" w:rsidRDefault="00CF7F11" w:rsidP="00C13ED5">
      <w:pPr>
        <w:spacing w:line="276" w:lineRule="auto"/>
        <w:jc w:val="both"/>
        <w:rPr>
          <w:sz w:val="24"/>
          <w:szCs w:val="24"/>
        </w:rPr>
      </w:pPr>
      <w:r>
        <w:rPr>
          <w:sz w:val="24"/>
          <w:szCs w:val="24"/>
        </w:rPr>
        <w:t>9</w:t>
      </w:r>
      <w:r w:rsidRPr="00F767EB">
        <w:rPr>
          <w:sz w:val="24"/>
          <w:szCs w:val="24"/>
        </w:rPr>
        <w:t>.</w:t>
      </w:r>
      <w:r w:rsidR="002B38D7">
        <w:rPr>
          <w:sz w:val="24"/>
          <w:szCs w:val="24"/>
        </w:rPr>
        <w:t>7</w:t>
      </w:r>
      <w:r w:rsidRPr="00F767EB">
        <w:rPr>
          <w:sz w:val="24"/>
          <w:szCs w:val="24"/>
        </w:rPr>
        <w:t xml:space="preserve">.4. Решения общего собрания принимаются простым большинством голосов и оформляются протоколом. Решения являются обязательными, исполнение решений организуется Директором </w:t>
      </w:r>
      <w:r w:rsidRPr="00F767EB">
        <w:rPr>
          <w:color w:val="000000"/>
          <w:sz w:val="24"/>
          <w:szCs w:val="24"/>
        </w:rPr>
        <w:t>ОУ</w:t>
      </w:r>
      <w:r w:rsidRPr="00F767EB">
        <w:rPr>
          <w:sz w:val="24"/>
          <w:szCs w:val="24"/>
        </w:rPr>
        <w:t>. Директор отчитывается на очередном Общем собрании работников об исполнении и (или) о ходе исполнения решений предыдущего Общего собрания.</w:t>
      </w:r>
    </w:p>
    <w:p w:rsidR="00CF7F11" w:rsidRPr="00F767EB" w:rsidRDefault="00CF7F11" w:rsidP="00C13ED5">
      <w:pPr>
        <w:spacing w:line="276" w:lineRule="auto"/>
        <w:jc w:val="both"/>
        <w:rPr>
          <w:sz w:val="24"/>
          <w:szCs w:val="24"/>
        </w:rPr>
      </w:pPr>
      <w:r w:rsidRPr="00F767EB">
        <w:rPr>
          <w:sz w:val="24"/>
          <w:szCs w:val="24"/>
        </w:rPr>
        <w:t xml:space="preserve">Решения по вопросам о внесении предложений об изменении и дополнении Устава ОУ, </w:t>
      </w:r>
      <w:r w:rsidRPr="00F767EB">
        <w:rPr>
          <w:color w:val="000000"/>
          <w:sz w:val="24"/>
          <w:szCs w:val="24"/>
        </w:rPr>
        <w:t>утверждения правил внутреннего трудового распорядка ОУ</w:t>
      </w:r>
      <w:r w:rsidR="002B38D7">
        <w:rPr>
          <w:color w:val="000000"/>
          <w:sz w:val="24"/>
          <w:szCs w:val="24"/>
        </w:rPr>
        <w:t>.</w:t>
      </w:r>
    </w:p>
    <w:p w:rsidR="00CF7F11" w:rsidRPr="00F767EB" w:rsidRDefault="00CF7F11" w:rsidP="00C13ED5">
      <w:pPr>
        <w:spacing w:line="276" w:lineRule="auto"/>
        <w:jc w:val="both"/>
        <w:rPr>
          <w:sz w:val="24"/>
          <w:szCs w:val="24"/>
        </w:rPr>
      </w:pPr>
      <w:r>
        <w:rPr>
          <w:sz w:val="24"/>
          <w:szCs w:val="24"/>
        </w:rPr>
        <w:t>9</w:t>
      </w:r>
      <w:r w:rsidRPr="00F767EB">
        <w:rPr>
          <w:sz w:val="24"/>
          <w:szCs w:val="24"/>
        </w:rPr>
        <w:t>.</w:t>
      </w:r>
      <w:r w:rsidR="002B38D7">
        <w:rPr>
          <w:sz w:val="24"/>
          <w:szCs w:val="24"/>
        </w:rPr>
        <w:t>7</w:t>
      </w:r>
      <w:r w:rsidRPr="00F767EB">
        <w:rPr>
          <w:sz w:val="24"/>
          <w:szCs w:val="24"/>
        </w:rPr>
        <w:t>.5. Общее собрание вправе действовать от имени ОУ по вопросам, отнесенным к его компетенции пунктом</w:t>
      </w:r>
      <w:r>
        <w:rPr>
          <w:sz w:val="24"/>
          <w:szCs w:val="24"/>
        </w:rPr>
        <w:t xml:space="preserve"> 9</w:t>
      </w:r>
      <w:r w:rsidRPr="00F767EB">
        <w:rPr>
          <w:sz w:val="24"/>
          <w:szCs w:val="24"/>
        </w:rPr>
        <w:t>.</w:t>
      </w:r>
      <w:r w:rsidR="002B38D7">
        <w:rPr>
          <w:sz w:val="24"/>
          <w:szCs w:val="24"/>
        </w:rPr>
        <w:t>7</w:t>
      </w:r>
      <w:r w:rsidRPr="00F767EB">
        <w:rPr>
          <w:sz w:val="24"/>
          <w:szCs w:val="24"/>
        </w:rPr>
        <w:t xml:space="preserve"> Устава.</w:t>
      </w:r>
    </w:p>
    <w:p w:rsidR="00CF7F11" w:rsidRPr="00F767EB" w:rsidRDefault="00CF7F11" w:rsidP="00C13ED5">
      <w:pPr>
        <w:spacing w:line="276" w:lineRule="auto"/>
        <w:jc w:val="both"/>
        <w:rPr>
          <w:sz w:val="24"/>
          <w:szCs w:val="24"/>
        </w:rPr>
      </w:pPr>
      <w:r w:rsidRPr="00F767EB">
        <w:rPr>
          <w:sz w:val="24"/>
          <w:szCs w:val="24"/>
        </w:rPr>
        <w:t>По вопросам, не отнесенным к компетенции Общего собрания пунктом 8.6 Устава, Общее собрание не выступает от имени ОУ.</w:t>
      </w:r>
    </w:p>
    <w:p w:rsidR="00CF7F11" w:rsidRPr="00F767EB" w:rsidRDefault="00CF7F11" w:rsidP="00C13ED5">
      <w:pPr>
        <w:spacing w:line="276" w:lineRule="auto"/>
        <w:jc w:val="both"/>
        <w:rPr>
          <w:sz w:val="24"/>
          <w:szCs w:val="24"/>
        </w:rPr>
      </w:pPr>
      <w:r>
        <w:rPr>
          <w:sz w:val="24"/>
          <w:szCs w:val="24"/>
        </w:rPr>
        <w:lastRenderedPageBreak/>
        <w:t>9</w:t>
      </w:r>
      <w:r w:rsidRPr="00F767EB">
        <w:rPr>
          <w:sz w:val="24"/>
          <w:szCs w:val="24"/>
        </w:rPr>
        <w:t>.</w:t>
      </w:r>
      <w:r w:rsidR="002B38D7">
        <w:rPr>
          <w:sz w:val="24"/>
          <w:szCs w:val="24"/>
        </w:rPr>
        <w:t>8</w:t>
      </w:r>
      <w:r w:rsidRPr="00F767EB">
        <w:rPr>
          <w:sz w:val="24"/>
          <w:szCs w:val="24"/>
        </w:rPr>
        <w:t>. Педагогический совет ОУ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CF7F11" w:rsidRPr="00F767EB" w:rsidRDefault="00CF7F11" w:rsidP="00C13ED5">
      <w:pPr>
        <w:spacing w:line="276" w:lineRule="auto"/>
        <w:jc w:val="both"/>
        <w:rPr>
          <w:sz w:val="24"/>
          <w:szCs w:val="24"/>
        </w:rPr>
      </w:pPr>
      <w:r w:rsidRPr="00F767EB">
        <w:rPr>
          <w:sz w:val="24"/>
          <w:szCs w:val="24"/>
        </w:rPr>
        <w:t>Членами Педагогического совета являются все педагогические работники (в т. ч. обособленных структурных подразделений), а также иные работники ОУ, чья деятельность связана с содержанием и организацией образовательного процесса. Председателем Педагогического совета является Директор ОУ.</w:t>
      </w:r>
    </w:p>
    <w:p w:rsidR="00CF7F11" w:rsidRPr="00F767EB" w:rsidRDefault="00CF7F11" w:rsidP="00C13ED5">
      <w:pPr>
        <w:spacing w:line="276" w:lineRule="auto"/>
        <w:jc w:val="both"/>
        <w:rPr>
          <w:sz w:val="24"/>
          <w:szCs w:val="24"/>
        </w:rPr>
      </w:pPr>
      <w:r w:rsidRPr="00F767EB">
        <w:rPr>
          <w:sz w:val="24"/>
          <w:szCs w:val="24"/>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CF7F11" w:rsidRPr="00F767EB" w:rsidRDefault="00CF7F11" w:rsidP="00C13ED5">
      <w:pPr>
        <w:spacing w:line="276" w:lineRule="auto"/>
        <w:jc w:val="both"/>
        <w:rPr>
          <w:sz w:val="24"/>
          <w:szCs w:val="24"/>
        </w:rPr>
      </w:pPr>
      <w:r w:rsidRPr="00F767EB">
        <w:rPr>
          <w:sz w:val="24"/>
          <w:szCs w:val="24"/>
        </w:rPr>
        <w:t>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ОУ из числа педагогических работников, работающих в этих подразделениях.</w:t>
      </w:r>
    </w:p>
    <w:p w:rsidR="00CF7F11" w:rsidRPr="00F767EB" w:rsidRDefault="00CF7F11" w:rsidP="00C13ED5">
      <w:pPr>
        <w:spacing w:line="276" w:lineRule="auto"/>
        <w:jc w:val="both"/>
        <w:rPr>
          <w:sz w:val="24"/>
          <w:szCs w:val="24"/>
        </w:rPr>
      </w:pPr>
      <w:r>
        <w:rPr>
          <w:sz w:val="24"/>
          <w:szCs w:val="24"/>
        </w:rPr>
        <w:t>9</w:t>
      </w:r>
      <w:r w:rsidRPr="00F767EB">
        <w:rPr>
          <w:sz w:val="24"/>
          <w:szCs w:val="24"/>
        </w:rPr>
        <w:t>.</w:t>
      </w:r>
      <w:r w:rsidR="002B38D7">
        <w:rPr>
          <w:sz w:val="24"/>
          <w:szCs w:val="24"/>
        </w:rPr>
        <w:t>8</w:t>
      </w:r>
      <w:r w:rsidRPr="00F767EB">
        <w:rPr>
          <w:sz w:val="24"/>
          <w:szCs w:val="24"/>
        </w:rPr>
        <w:t>.1. Педагогический совет:</w:t>
      </w:r>
    </w:p>
    <w:p w:rsidR="00CF7F11" w:rsidRPr="005503CF" w:rsidRDefault="00CF7F11" w:rsidP="00C13ED5">
      <w:pPr>
        <w:pStyle w:val="1"/>
        <w:spacing w:line="276" w:lineRule="auto"/>
        <w:ind w:left="0"/>
        <w:jc w:val="both"/>
      </w:pPr>
      <w:r>
        <w:t xml:space="preserve">– </w:t>
      </w:r>
      <w:r w:rsidRPr="005503CF">
        <w:t>обсуждает и проводит выбор учебных планов, программ, учебников, форм, методов образовательного процесса и способов их реализации;</w:t>
      </w:r>
    </w:p>
    <w:p w:rsidR="00CF7F11" w:rsidRPr="005503CF" w:rsidRDefault="00CF7F11" w:rsidP="00C13ED5">
      <w:pPr>
        <w:pStyle w:val="1"/>
        <w:spacing w:line="276" w:lineRule="auto"/>
        <w:ind w:left="0"/>
        <w:jc w:val="both"/>
      </w:pPr>
      <w:r>
        <w:t xml:space="preserve">– </w:t>
      </w:r>
      <w:r w:rsidRPr="005503CF">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CF7F11" w:rsidRPr="005503CF" w:rsidRDefault="00CF7F11" w:rsidP="00C13ED5">
      <w:pPr>
        <w:pStyle w:val="1"/>
        <w:spacing w:line="276" w:lineRule="auto"/>
        <w:ind w:left="0"/>
        <w:jc w:val="both"/>
      </w:pPr>
      <w:r>
        <w:t xml:space="preserve">– </w:t>
      </w:r>
      <w:r w:rsidRPr="005503CF">
        <w:t>согласовывает Положение об аттестации педагогических работников;</w:t>
      </w:r>
    </w:p>
    <w:p w:rsidR="00CF7F11" w:rsidRPr="005503CF" w:rsidRDefault="00CF7F11" w:rsidP="00C13ED5">
      <w:pPr>
        <w:pStyle w:val="1"/>
        <w:spacing w:line="276" w:lineRule="auto"/>
        <w:ind w:left="0"/>
        <w:jc w:val="both"/>
      </w:pPr>
      <w:r>
        <w:t xml:space="preserve">– </w:t>
      </w:r>
      <w:r w:rsidRPr="005503CF">
        <w:t>определяет направления опытно-экспериментальной работы, взаимодействия ОУ с научными организациями;</w:t>
      </w:r>
    </w:p>
    <w:p w:rsidR="00CF7F11" w:rsidRPr="005503CF" w:rsidRDefault="00CF7F11" w:rsidP="00C13ED5">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5503CF">
        <w:rPr>
          <w:rFonts w:ascii="Times New Roman" w:hAnsi="Times New Roman" w:cs="Times New Roman"/>
          <w:sz w:val="24"/>
          <w:szCs w:val="24"/>
        </w:rPr>
        <w:t>принимает решение о применении систем оценок текущей успеваемости обучающихся по отдельным предметам (дисциплинам), в т. ч. разделам программ (модулям);</w:t>
      </w:r>
    </w:p>
    <w:p w:rsidR="00CF7F11" w:rsidRPr="005503CF" w:rsidRDefault="00CF7F11" w:rsidP="00C13ED5">
      <w:pPr>
        <w:pStyle w:val="1"/>
        <w:spacing w:line="276" w:lineRule="auto"/>
        <w:ind w:left="0"/>
        <w:jc w:val="both"/>
      </w:pPr>
      <w:r>
        <w:t xml:space="preserve">– </w:t>
      </w:r>
      <w:r w:rsidRPr="005503CF">
        <w:t>принимает решение о проведении промежуточной аттестации в данном учебном году, определяет конкретные формы, порядок и сроки ее проведения;</w:t>
      </w:r>
    </w:p>
    <w:p w:rsidR="00CF7F11" w:rsidRPr="005503CF" w:rsidRDefault="00CF7F11" w:rsidP="00C13ED5">
      <w:pPr>
        <w:pStyle w:val="1"/>
        <w:autoSpaceDE w:val="0"/>
        <w:autoSpaceDN w:val="0"/>
        <w:adjustRightInd w:val="0"/>
        <w:spacing w:line="276" w:lineRule="auto"/>
        <w:ind w:left="0"/>
        <w:jc w:val="both"/>
      </w:pPr>
      <w:r>
        <w:t xml:space="preserve">– </w:t>
      </w:r>
      <w:r w:rsidRPr="005503CF">
        <w:t>принимает решение о переводе обучающихся в следующий класс по результатам промежуточной аттестации, об отчислении обучающегося на о</w:t>
      </w:r>
      <w:r>
        <w:t xml:space="preserve">снове представления Директора </w:t>
      </w:r>
      <w:r w:rsidRPr="005503CF">
        <w:t>ОУ;</w:t>
      </w:r>
    </w:p>
    <w:p w:rsidR="00CF7F11" w:rsidRPr="005503CF" w:rsidRDefault="00CF7F11" w:rsidP="00C13ED5">
      <w:pPr>
        <w:pStyle w:val="1"/>
        <w:autoSpaceDE w:val="0"/>
        <w:autoSpaceDN w:val="0"/>
        <w:adjustRightInd w:val="0"/>
        <w:spacing w:line="276" w:lineRule="auto"/>
        <w:ind w:left="0"/>
        <w:jc w:val="both"/>
      </w:pPr>
      <w:r>
        <w:t xml:space="preserve">– </w:t>
      </w:r>
      <w:r w:rsidRPr="005503CF">
        <w:t>обсуждает и принимает решение об одобрении локальных нормативных актов, регламентирующих организацию образовательного процесса.</w:t>
      </w:r>
    </w:p>
    <w:p w:rsidR="00CF7F11" w:rsidRPr="00F767EB" w:rsidRDefault="00CF7F11" w:rsidP="00C13ED5">
      <w:pPr>
        <w:spacing w:line="276" w:lineRule="auto"/>
        <w:jc w:val="both"/>
        <w:rPr>
          <w:sz w:val="24"/>
          <w:szCs w:val="24"/>
        </w:rPr>
      </w:pPr>
      <w:r>
        <w:rPr>
          <w:sz w:val="24"/>
          <w:szCs w:val="24"/>
        </w:rPr>
        <w:t>9</w:t>
      </w:r>
      <w:r w:rsidRPr="00F767EB">
        <w:rPr>
          <w:sz w:val="24"/>
          <w:szCs w:val="24"/>
        </w:rPr>
        <w:t>.</w:t>
      </w:r>
      <w:r w:rsidR="002B38D7">
        <w:rPr>
          <w:sz w:val="24"/>
          <w:szCs w:val="24"/>
        </w:rPr>
        <w:t>8</w:t>
      </w:r>
      <w:r w:rsidRPr="00F767EB">
        <w:rPr>
          <w:sz w:val="24"/>
          <w:szCs w:val="24"/>
        </w:rPr>
        <w:t xml:space="preserve">.2. Педагогический совет вправе действовать от имени ОУ по вопросам, отнесенным к его компетенции пунктом </w:t>
      </w:r>
      <w:r>
        <w:rPr>
          <w:sz w:val="24"/>
          <w:szCs w:val="24"/>
        </w:rPr>
        <w:t>9</w:t>
      </w:r>
      <w:r w:rsidRPr="00F767EB">
        <w:rPr>
          <w:sz w:val="24"/>
          <w:szCs w:val="24"/>
        </w:rPr>
        <w:t>.</w:t>
      </w:r>
      <w:r w:rsidR="002B38D7">
        <w:rPr>
          <w:sz w:val="24"/>
          <w:szCs w:val="24"/>
        </w:rPr>
        <w:t>8</w:t>
      </w:r>
      <w:r w:rsidRPr="00F767EB">
        <w:rPr>
          <w:sz w:val="24"/>
          <w:szCs w:val="24"/>
        </w:rPr>
        <w:t>.1. Устава.</w:t>
      </w:r>
    </w:p>
    <w:p w:rsidR="00CF7F11" w:rsidRPr="00F767EB" w:rsidRDefault="00CF7F11" w:rsidP="00C13ED5">
      <w:pPr>
        <w:spacing w:line="276" w:lineRule="auto"/>
        <w:jc w:val="both"/>
        <w:rPr>
          <w:sz w:val="24"/>
          <w:szCs w:val="24"/>
        </w:rPr>
      </w:pPr>
      <w:r w:rsidRPr="00F767EB">
        <w:rPr>
          <w:sz w:val="24"/>
          <w:szCs w:val="24"/>
        </w:rPr>
        <w:t xml:space="preserve">По вопросам, не отнесенным к компетенции Педагогического совета пунктом </w:t>
      </w:r>
      <w:r>
        <w:rPr>
          <w:sz w:val="24"/>
          <w:szCs w:val="24"/>
        </w:rPr>
        <w:t>9</w:t>
      </w:r>
      <w:r w:rsidRPr="00F767EB">
        <w:rPr>
          <w:sz w:val="24"/>
          <w:szCs w:val="24"/>
        </w:rPr>
        <w:t>.</w:t>
      </w:r>
      <w:r>
        <w:rPr>
          <w:sz w:val="24"/>
          <w:szCs w:val="24"/>
        </w:rPr>
        <w:t>7</w:t>
      </w:r>
      <w:r w:rsidRPr="00F767EB">
        <w:rPr>
          <w:sz w:val="24"/>
          <w:szCs w:val="24"/>
        </w:rPr>
        <w:t>.1. Устава, Педагогический совет не выступает от имени ОУ.</w:t>
      </w:r>
    </w:p>
    <w:p w:rsidR="00CF7F11" w:rsidRPr="00037F9E" w:rsidRDefault="00CF7F11" w:rsidP="00C13ED5">
      <w:pPr>
        <w:spacing w:line="276" w:lineRule="auto"/>
        <w:jc w:val="center"/>
        <w:rPr>
          <w:b/>
          <w:sz w:val="24"/>
          <w:szCs w:val="24"/>
        </w:rPr>
      </w:pPr>
      <w:r w:rsidRPr="00037F9E">
        <w:rPr>
          <w:b/>
          <w:sz w:val="24"/>
          <w:szCs w:val="24"/>
        </w:rPr>
        <w:t xml:space="preserve">10. </w:t>
      </w:r>
      <w:r w:rsidRPr="00037F9E">
        <w:rPr>
          <w:b/>
          <w:bCs/>
          <w:spacing w:val="-2"/>
          <w:w w:val="101"/>
          <w:sz w:val="24"/>
          <w:szCs w:val="24"/>
        </w:rPr>
        <w:t xml:space="preserve">Реорганизация, изменение типа и ликвидация ОУ. </w:t>
      </w:r>
      <w:r w:rsidRPr="00037F9E">
        <w:rPr>
          <w:b/>
          <w:sz w:val="24"/>
          <w:szCs w:val="24"/>
        </w:rPr>
        <w:t>Хранение документов</w:t>
      </w:r>
    </w:p>
    <w:p w:rsidR="00CF7F11" w:rsidRPr="00F767EB" w:rsidRDefault="00CF7F11" w:rsidP="00C13ED5">
      <w:pPr>
        <w:spacing w:line="276" w:lineRule="auto"/>
        <w:jc w:val="both"/>
        <w:outlineLvl w:val="1"/>
        <w:rPr>
          <w:bCs/>
          <w:sz w:val="24"/>
          <w:szCs w:val="24"/>
        </w:rPr>
      </w:pPr>
      <w:r>
        <w:rPr>
          <w:bCs/>
          <w:sz w:val="24"/>
          <w:szCs w:val="24"/>
        </w:rPr>
        <w:t>10</w:t>
      </w:r>
      <w:r w:rsidRPr="00F767EB">
        <w:rPr>
          <w:bCs/>
          <w:sz w:val="24"/>
          <w:szCs w:val="24"/>
        </w:rPr>
        <w:t>.1. ОУ может быть реорганизовано в порядке, предусмотренном федеральными законами, по решению Учредителя.</w:t>
      </w:r>
    </w:p>
    <w:p w:rsidR="00CF7F11" w:rsidRPr="00F767EB" w:rsidRDefault="00CF7F11" w:rsidP="00C13ED5">
      <w:pPr>
        <w:spacing w:line="276" w:lineRule="auto"/>
        <w:jc w:val="both"/>
        <w:outlineLvl w:val="1"/>
        <w:rPr>
          <w:bCs/>
          <w:sz w:val="24"/>
          <w:szCs w:val="24"/>
        </w:rPr>
      </w:pPr>
      <w:r>
        <w:rPr>
          <w:bCs/>
          <w:sz w:val="24"/>
          <w:szCs w:val="24"/>
        </w:rPr>
        <w:t>10</w:t>
      </w:r>
      <w:r w:rsidRPr="00F767EB">
        <w:rPr>
          <w:bCs/>
          <w:sz w:val="24"/>
          <w:szCs w:val="24"/>
        </w:rPr>
        <w:t xml:space="preserve">.2. Изменение типа ОУ осуществляется в порядке, установленном федеральными законами, по решению Учредителя – Администрации </w:t>
      </w:r>
      <w:r w:rsidRPr="00EE0195">
        <w:rPr>
          <w:bCs/>
          <w:sz w:val="24"/>
          <w:szCs w:val="24"/>
        </w:rPr>
        <w:t>муниципального района</w:t>
      </w:r>
      <w:r>
        <w:rPr>
          <w:sz w:val="24"/>
          <w:szCs w:val="24"/>
        </w:rPr>
        <w:t xml:space="preserve"> Гафурийский район</w:t>
      </w:r>
      <w:r w:rsidRPr="00EE0195">
        <w:rPr>
          <w:bCs/>
          <w:sz w:val="24"/>
          <w:szCs w:val="24"/>
        </w:rPr>
        <w:t>.</w:t>
      </w:r>
    </w:p>
    <w:p w:rsidR="00CF7F11" w:rsidRPr="00F767EB" w:rsidRDefault="00CF7F11" w:rsidP="00C13ED5">
      <w:pPr>
        <w:spacing w:line="276" w:lineRule="auto"/>
        <w:jc w:val="both"/>
        <w:outlineLvl w:val="1"/>
        <w:rPr>
          <w:bCs/>
          <w:spacing w:val="-2"/>
          <w:w w:val="101"/>
          <w:sz w:val="24"/>
          <w:szCs w:val="24"/>
        </w:rPr>
      </w:pPr>
      <w:r>
        <w:rPr>
          <w:bCs/>
          <w:sz w:val="24"/>
          <w:szCs w:val="24"/>
        </w:rPr>
        <w:t>10</w:t>
      </w:r>
      <w:r w:rsidRPr="00F767EB">
        <w:rPr>
          <w:bCs/>
          <w:sz w:val="24"/>
          <w:szCs w:val="24"/>
        </w:rPr>
        <w:t xml:space="preserve">.3. В случае принятия решения о ликвидации ОУ создается ликвидационная комиссия. Имущество ОУ,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ОУ, передается ликвидационной комиссией в казну </w:t>
      </w:r>
      <w:r w:rsidRPr="00EE0195">
        <w:rPr>
          <w:bCs/>
          <w:sz w:val="24"/>
          <w:szCs w:val="24"/>
        </w:rPr>
        <w:t>муниципального района</w:t>
      </w:r>
      <w:r>
        <w:rPr>
          <w:sz w:val="24"/>
          <w:szCs w:val="24"/>
        </w:rPr>
        <w:t xml:space="preserve"> Гафурийский район</w:t>
      </w:r>
      <w:r w:rsidRPr="00F767EB">
        <w:rPr>
          <w:sz w:val="24"/>
          <w:szCs w:val="24"/>
        </w:rPr>
        <w:t>.</w:t>
      </w:r>
    </w:p>
    <w:p w:rsidR="00CF7F11" w:rsidRPr="00F767EB" w:rsidRDefault="00CF7F11" w:rsidP="00C13ED5">
      <w:pPr>
        <w:spacing w:line="276" w:lineRule="auto"/>
        <w:jc w:val="both"/>
        <w:outlineLvl w:val="1"/>
        <w:rPr>
          <w:bCs/>
          <w:spacing w:val="-2"/>
          <w:w w:val="101"/>
          <w:sz w:val="24"/>
          <w:szCs w:val="24"/>
        </w:rPr>
      </w:pPr>
      <w:r>
        <w:rPr>
          <w:sz w:val="24"/>
          <w:szCs w:val="24"/>
        </w:rPr>
        <w:t>10</w:t>
      </w:r>
      <w:r w:rsidRPr="00F767EB">
        <w:rPr>
          <w:sz w:val="24"/>
          <w:szCs w:val="24"/>
        </w:rPr>
        <w:t xml:space="preserve">.4. При реорганизации или ликвидации </w:t>
      </w:r>
      <w:r w:rsidRPr="00F767EB">
        <w:rPr>
          <w:bCs/>
          <w:sz w:val="24"/>
          <w:szCs w:val="24"/>
        </w:rPr>
        <w:t>ОУ</w:t>
      </w:r>
      <w:r w:rsidRPr="00F767EB">
        <w:rPr>
          <w:sz w:val="24"/>
          <w:szCs w:val="24"/>
        </w:rPr>
        <w:t xml:space="preserve"> должна быть обеспечена сохранность имеющейся документации, образовательной информации на бумажных и электронных носителях и в банках данных.</w:t>
      </w:r>
    </w:p>
    <w:p w:rsidR="00CF7F11" w:rsidRPr="00F767EB" w:rsidRDefault="00CF7F11" w:rsidP="00C13ED5">
      <w:pPr>
        <w:spacing w:line="276" w:lineRule="auto"/>
        <w:jc w:val="both"/>
        <w:rPr>
          <w:sz w:val="24"/>
          <w:szCs w:val="24"/>
        </w:rPr>
      </w:pPr>
      <w:r w:rsidRPr="00F767EB">
        <w:rPr>
          <w:sz w:val="24"/>
          <w:szCs w:val="24"/>
        </w:rPr>
        <w:lastRenderedPageBreak/>
        <w:t xml:space="preserve">При реорганизации </w:t>
      </w:r>
      <w:r w:rsidRPr="00F767EB">
        <w:rPr>
          <w:bCs/>
          <w:sz w:val="24"/>
          <w:szCs w:val="24"/>
        </w:rPr>
        <w:t>ОУ</w:t>
      </w:r>
      <w:r w:rsidRPr="00F767EB">
        <w:rPr>
          <w:sz w:val="24"/>
          <w:szCs w:val="24"/>
        </w:rPr>
        <w:t xml:space="preserve"> документы передаются в соответствии с установленными правилами организации – правопреемнику. При ликвидации ОУ документы передаются в архив  </w:t>
      </w:r>
      <w:r w:rsidRPr="00EE0195">
        <w:rPr>
          <w:bCs/>
          <w:sz w:val="24"/>
          <w:szCs w:val="24"/>
        </w:rPr>
        <w:t>муниципального района</w:t>
      </w:r>
      <w:r w:rsidRPr="00F767EB">
        <w:rPr>
          <w:sz w:val="24"/>
          <w:szCs w:val="24"/>
        </w:rPr>
        <w:t xml:space="preserve"> </w:t>
      </w:r>
      <w:r>
        <w:rPr>
          <w:sz w:val="24"/>
          <w:szCs w:val="24"/>
        </w:rPr>
        <w:t xml:space="preserve">Гафурийский район. </w:t>
      </w:r>
    </w:p>
    <w:p w:rsidR="00CF7F11" w:rsidRPr="00F767EB" w:rsidRDefault="00CF7F11" w:rsidP="00C13ED5">
      <w:pPr>
        <w:spacing w:line="276" w:lineRule="auto"/>
        <w:jc w:val="center"/>
        <w:rPr>
          <w:b/>
          <w:sz w:val="24"/>
          <w:szCs w:val="24"/>
        </w:rPr>
      </w:pPr>
      <w:r w:rsidRPr="00F767EB">
        <w:rPr>
          <w:b/>
          <w:sz w:val="24"/>
          <w:szCs w:val="24"/>
        </w:rPr>
        <w:t>1</w:t>
      </w:r>
      <w:r>
        <w:rPr>
          <w:b/>
          <w:sz w:val="24"/>
          <w:szCs w:val="24"/>
        </w:rPr>
        <w:t>1</w:t>
      </w:r>
      <w:r w:rsidRPr="00F767EB">
        <w:rPr>
          <w:b/>
          <w:sz w:val="24"/>
          <w:szCs w:val="24"/>
        </w:rPr>
        <w:t>. Порядок изменения Устава</w:t>
      </w:r>
    </w:p>
    <w:p w:rsidR="00CF7F11" w:rsidRPr="00F767EB" w:rsidRDefault="00CF7F11" w:rsidP="00C13ED5">
      <w:pPr>
        <w:spacing w:line="276" w:lineRule="auto"/>
        <w:jc w:val="both"/>
        <w:rPr>
          <w:sz w:val="24"/>
          <w:szCs w:val="24"/>
        </w:rPr>
      </w:pPr>
      <w:r w:rsidRPr="00F767EB">
        <w:rPr>
          <w:sz w:val="24"/>
          <w:szCs w:val="24"/>
        </w:rPr>
        <w:t xml:space="preserve">Изменения и дополнения в настоящий Устав </w:t>
      </w:r>
      <w:r w:rsidRPr="00F767EB">
        <w:rPr>
          <w:color w:val="000000"/>
          <w:sz w:val="24"/>
          <w:szCs w:val="24"/>
        </w:rPr>
        <w:t xml:space="preserve">вносятся в </w:t>
      </w:r>
      <w:hyperlink r:id="rId14" w:history="1">
        <w:r w:rsidRPr="00F767EB">
          <w:rPr>
            <w:color w:val="000000"/>
            <w:sz w:val="24"/>
            <w:szCs w:val="24"/>
          </w:rPr>
          <w:t>порядке</w:t>
        </w:r>
      </w:hyperlink>
      <w:r w:rsidRPr="00F767EB">
        <w:rPr>
          <w:color w:val="000000"/>
          <w:sz w:val="24"/>
          <w:szCs w:val="24"/>
        </w:rPr>
        <w:t>, установленном</w:t>
      </w:r>
      <w:r w:rsidRPr="00F767EB">
        <w:rPr>
          <w:sz w:val="24"/>
          <w:szCs w:val="24"/>
        </w:rPr>
        <w:t xml:space="preserve"> федеральным законодательством для бюджетных учреждений, утверждаются Учредителем и подлежат регистрации в государственных органах регистрации юридических лиц.</w:t>
      </w:r>
    </w:p>
    <w:p w:rsidR="00CF7F11" w:rsidRPr="00F767EB" w:rsidRDefault="00CF7F11" w:rsidP="00C13ED5">
      <w:pPr>
        <w:spacing w:line="276" w:lineRule="auto"/>
        <w:jc w:val="both"/>
        <w:rPr>
          <w:sz w:val="24"/>
          <w:szCs w:val="24"/>
        </w:rPr>
      </w:pPr>
      <w:r w:rsidRPr="00F767EB">
        <w:rPr>
          <w:color w:val="000000"/>
          <w:sz w:val="24"/>
          <w:szCs w:val="24"/>
          <w:shd w:val="clear" w:color="auto" w:fill="FFFFFF"/>
        </w:rPr>
        <w:t>Изменения и дополнения в Устав вступают в силу после их государственной регистрации в установленном законом порядке.</w:t>
      </w:r>
    </w:p>
    <w:p w:rsidR="00CF7F11" w:rsidRPr="00F767EB" w:rsidRDefault="00CF7F11" w:rsidP="00C13ED5">
      <w:pPr>
        <w:spacing w:line="276" w:lineRule="auto"/>
        <w:jc w:val="center"/>
        <w:rPr>
          <w:b/>
          <w:sz w:val="24"/>
          <w:szCs w:val="24"/>
        </w:rPr>
      </w:pPr>
      <w:r w:rsidRPr="00F767EB">
        <w:rPr>
          <w:b/>
          <w:sz w:val="24"/>
          <w:szCs w:val="24"/>
        </w:rPr>
        <w:t>1</w:t>
      </w:r>
      <w:r>
        <w:rPr>
          <w:b/>
          <w:sz w:val="24"/>
          <w:szCs w:val="24"/>
        </w:rPr>
        <w:t>2</w:t>
      </w:r>
      <w:r w:rsidRPr="00F767EB">
        <w:rPr>
          <w:b/>
          <w:sz w:val="24"/>
          <w:szCs w:val="24"/>
        </w:rPr>
        <w:t>. Локальные акты, регламентирующие деятельность ОУ</w:t>
      </w:r>
    </w:p>
    <w:p w:rsidR="00CF7F11" w:rsidRPr="00F767EB" w:rsidRDefault="00CF7F11" w:rsidP="00C13ED5">
      <w:pPr>
        <w:spacing w:line="276" w:lineRule="auto"/>
        <w:jc w:val="both"/>
        <w:rPr>
          <w:sz w:val="24"/>
          <w:szCs w:val="24"/>
        </w:rPr>
      </w:pPr>
      <w:r w:rsidRPr="00F767EB">
        <w:rPr>
          <w:sz w:val="24"/>
          <w:szCs w:val="24"/>
        </w:rPr>
        <w:t>1</w:t>
      </w:r>
      <w:r>
        <w:rPr>
          <w:sz w:val="24"/>
          <w:szCs w:val="24"/>
        </w:rPr>
        <w:t>2</w:t>
      </w:r>
      <w:r w:rsidRPr="00F767EB">
        <w:rPr>
          <w:sz w:val="24"/>
          <w:szCs w:val="24"/>
        </w:rPr>
        <w:t xml:space="preserve">.1. Организация образовательного процесса в ОУ осуществляется в соответствии с локальными нормативными актами, принимаемыми с учетом уровней и основных общеобразовательных программ, особенностей образовательных программ дополнительного образования, а также в соответствии с законодательством и иными нормативными правовыми актами РФ, </w:t>
      </w:r>
      <w:r>
        <w:rPr>
          <w:sz w:val="24"/>
          <w:szCs w:val="24"/>
        </w:rPr>
        <w:t xml:space="preserve">РБ, </w:t>
      </w:r>
      <w:r w:rsidRPr="00F767EB">
        <w:rPr>
          <w:sz w:val="24"/>
          <w:szCs w:val="24"/>
        </w:rPr>
        <w:t xml:space="preserve">нормативными правовыми актами </w:t>
      </w:r>
      <w:r>
        <w:rPr>
          <w:sz w:val="24"/>
          <w:szCs w:val="24"/>
        </w:rPr>
        <w:t>администрации</w:t>
      </w:r>
      <w:r w:rsidRPr="00F767EB">
        <w:rPr>
          <w:sz w:val="24"/>
          <w:szCs w:val="24"/>
        </w:rPr>
        <w:t xml:space="preserve"> </w:t>
      </w:r>
      <w:r w:rsidRPr="00EE0195">
        <w:rPr>
          <w:sz w:val="24"/>
          <w:szCs w:val="24"/>
        </w:rPr>
        <w:t>муниципального района</w:t>
      </w:r>
      <w:r w:rsidRPr="00F767EB">
        <w:rPr>
          <w:sz w:val="24"/>
          <w:szCs w:val="24"/>
        </w:rPr>
        <w:t xml:space="preserve"> </w:t>
      </w:r>
      <w:r>
        <w:rPr>
          <w:sz w:val="24"/>
          <w:szCs w:val="24"/>
        </w:rPr>
        <w:t>Гафурийский район РБ</w:t>
      </w:r>
      <w:r w:rsidRPr="00F767EB">
        <w:rPr>
          <w:sz w:val="24"/>
          <w:szCs w:val="24"/>
        </w:rPr>
        <w:t>.</w:t>
      </w:r>
    </w:p>
    <w:p w:rsidR="00CF7F11" w:rsidRPr="005503CF" w:rsidRDefault="00CF7F11" w:rsidP="00C13ED5">
      <w:pPr>
        <w:spacing w:line="276" w:lineRule="auto"/>
        <w:jc w:val="both"/>
      </w:pPr>
      <w:r w:rsidRPr="00F767EB">
        <w:rPr>
          <w:sz w:val="24"/>
          <w:szCs w:val="24"/>
        </w:rPr>
        <w:t>ОУ принимает локальные нормативные акты по основным вопросам организации</w:t>
      </w:r>
      <w:r w:rsidRPr="005503CF">
        <w:t xml:space="preserve"> </w:t>
      </w:r>
      <w:r w:rsidRPr="00037F9E">
        <w:rPr>
          <w:sz w:val="24"/>
          <w:szCs w:val="24"/>
        </w:rPr>
        <w:t>и</w:t>
      </w:r>
      <w:r w:rsidRPr="005503CF">
        <w:t xml:space="preserve"> </w:t>
      </w:r>
      <w:r w:rsidRPr="00F767EB">
        <w:rPr>
          <w:sz w:val="24"/>
          <w:szCs w:val="24"/>
        </w:rPr>
        <w:t>осуществления образовательной деятельности, в т. ч. регламентирующие</w:t>
      </w:r>
      <w:r w:rsidRPr="005503CF">
        <w:t>:</w:t>
      </w:r>
    </w:p>
    <w:p w:rsidR="00CF7F11" w:rsidRPr="005503CF" w:rsidRDefault="00CF7F11" w:rsidP="00C13ED5">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5503CF">
        <w:rPr>
          <w:rFonts w:ascii="Times New Roman" w:hAnsi="Times New Roman" w:cs="Times New Roman"/>
          <w:sz w:val="24"/>
          <w:szCs w:val="24"/>
        </w:rPr>
        <w:t>правила приема обучающихся;</w:t>
      </w:r>
    </w:p>
    <w:p w:rsidR="00CF7F11" w:rsidRPr="005503CF" w:rsidRDefault="00CF7F11" w:rsidP="00C13ED5">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5503CF">
        <w:rPr>
          <w:rFonts w:ascii="Times New Roman" w:hAnsi="Times New Roman" w:cs="Times New Roman"/>
          <w:sz w:val="24"/>
          <w:szCs w:val="24"/>
        </w:rPr>
        <w:t>режим занятий;</w:t>
      </w:r>
    </w:p>
    <w:p w:rsidR="00CF7F11" w:rsidRPr="005503CF" w:rsidRDefault="00CF7F11" w:rsidP="00C13ED5">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5503CF">
        <w:rPr>
          <w:rFonts w:ascii="Times New Roman" w:hAnsi="Times New Roman" w:cs="Times New Roman"/>
          <w:sz w:val="24"/>
          <w:szCs w:val="24"/>
        </w:rPr>
        <w:t>формы, периодичность и порядок текущего контроля успеваемости и промежуточной аттестации обучающихся;</w:t>
      </w:r>
    </w:p>
    <w:p w:rsidR="00CF7F11" w:rsidRPr="005503CF" w:rsidRDefault="00CF7F11" w:rsidP="00C13ED5">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5503CF">
        <w:rPr>
          <w:rFonts w:ascii="Times New Roman" w:hAnsi="Times New Roman" w:cs="Times New Roman"/>
          <w:sz w:val="24"/>
          <w:szCs w:val="24"/>
        </w:rPr>
        <w:t>порядок и основания перевода, отчисления и восстановления обучающихся;</w:t>
      </w:r>
    </w:p>
    <w:p w:rsidR="00CF7F11" w:rsidRPr="005503CF" w:rsidRDefault="00CF7F11" w:rsidP="00C13ED5">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5503CF">
        <w:rPr>
          <w:rFonts w:ascii="Times New Roman" w:hAnsi="Times New Roman" w:cs="Times New Roman"/>
          <w:sz w:val="24"/>
          <w:szCs w:val="24"/>
        </w:rPr>
        <w:t>порядок оформления возникновения, приостановления и прекращения отношений между ОУ и обучающимися и (или) родителями (законными представителями) несовершеннолетних обучающихся;</w:t>
      </w:r>
    </w:p>
    <w:p w:rsidR="00CF7F11" w:rsidRPr="005503CF" w:rsidRDefault="00CF7F11" w:rsidP="00C13ED5">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5503CF">
        <w:rPr>
          <w:rFonts w:ascii="Times New Roman" w:hAnsi="Times New Roman" w:cs="Times New Roman"/>
          <w:sz w:val="24"/>
          <w:szCs w:val="24"/>
        </w:rPr>
        <w:t>обучение по индивидуальному учебному плану, в т</w:t>
      </w:r>
      <w:r>
        <w:rPr>
          <w:rFonts w:ascii="Times New Roman" w:hAnsi="Times New Roman" w:cs="Times New Roman"/>
          <w:sz w:val="24"/>
          <w:szCs w:val="24"/>
        </w:rPr>
        <w:t>.</w:t>
      </w:r>
      <w:r w:rsidRPr="005503CF">
        <w:rPr>
          <w:rFonts w:ascii="Times New Roman" w:hAnsi="Times New Roman" w:cs="Times New Roman"/>
          <w:sz w:val="24"/>
          <w:szCs w:val="24"/>
        </w:rPr>
        <w:t xml:space="preserve"> ч</w:t>
      </w:r>
      <w:r>
        <w:rPr>
          <w:rFonts w:ascii="Times New Roman" w:hAnsi="Times New Roman" w:cs="Times New Roman"/>
          <w:sz w:val="24"/>
          <w:szCs w:val="24"/>
        </w:rPr>
        <w:t>.</w:t>
      </w:r>
      <w:r w:rsidRPr="005503CF">
        <w:rPr>
          <w:rFonts w:ascii="Times New Roman" w:hAnsi="Times New Roman" w:cs="Times New Roman"/>
          <w:sz w:val="24"/>
          <w:szCs w:val="24"/>
        </w:rPr>
        <w:t xml:space="preserve"> ускоренное обучение;</w:t>
      </w:r>
    </w:p>
    <w:p w:rsidR="00CF7F11" w:rsidRPr="005503CF" w:rsidRDefault="00CF7F11" w:rsidP="00C13ED5">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5503CF">
        <w:rPr>
          <w:rFonts w:ascii="Times New Roman" w:hAnsi="Times New Roman" w:cs="Times New Roman"/>
          <w:sz w:val="24"/>
          <w:szCs w:val="24"/>
        </w:rPr>
        <w:t xml:space="preserve">положения, регламентирующие деятельность </w:t>
      </w:r>
      <w:r>
        <w:rPr>
          <w:rFonts w:ascii="Times New Roman" w:hAnsi="Times New Roman" w:cs="Times New Roman"/>
          <w:sz w:val="24"/>
          <w:szCs w:val="24"/>
        </w:rPr>
        <w:t>дошкольных групп</w:t>
      </w:r>
      <w:r w:rsidRPr="005503CF">
        <w:rPr>
          <w:rFonts w:ascii="Times New Roman" w:hAnsi="Times New Roman" w:cs="Times New Roman"/>
          <w:sz w:val="24"/>
          <w:szCs w:val="24"/>
        </w:rPr>
        <w:t>;</w:t>
      </w:r>
    </w:p>
    <w:p w:rsidR="00CF7F11" w:rsidRPr="005503CF" w:rsidRDefault="00CF7F11" w:rsidP="00C13ED5">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5503CF">
        <w:rPr>
          <w:rFonts w:ascii="Times New Roman" w:hAnsi="Times New Roman" w:cs="Times New Roman"/>
          <w:sz w:val="24"/>
          <w:szCs w:val="24"/>
        </w:rPr>
        <w:t>правила внутреннего распорядка;</w:t>
      </w:r>
    </w:p>
    <w:p w:rsidR="00CF7F11" w:rsidRPr="005503CF" w:rsidRDefault="00CF7F11" w:rsidP="00C13ED5">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5503CF">
        <w:rPr>
          <w:rFonts w:ascii="Times New Roman" w:hAnsi="Times New Roman" w:cs="Times New Roman"/>
          <w:color w:val="000000"/>
          <w:sz w:val="24"/>
          <w:szCs w:val="24"/>
        </w:rPr>
        <w:t>порядок оказания материальной помощи обучающимся и работникам</w:t>
      </w:r>
      <w:r>
        <w:rPr>
          <w:rFonts w:ascii="Times New Roman" w:hAnsi="Times New Roman" w:cs="Times New Roman"/>
          <w:color w:val="000000"/>
          <w:sz w:val="24"/>
          <w:szCs w:val="24"/>
        </w:rPr>
        <w:t xml:space="preserve"> </w:t>
      </w:r>
      <w:r w:rsidRPr="005503CF">
        <w:rPr>
          <w:rFonts w:ascii="Times New Roman" w:hAnsi="Times New Roman" w:cs="Times New Roman"/>
          <w:color w:val="000000"/>
          <w:sz w:val="24"/>
          <w:szCs w:val="24"/>
        </w:rPr>
        <w:t>ОУ;</w:t>
      </w:r>
    </w:p>
    <w:p w:rsidR="00CF7F11" w:rsidRPr="005503CF" w:rsidRDefault="00CF7F11" w:rsidP="00C13ED5">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5503CF">
        <w:rPr>
          <w:rFonts w:ascii="Times New Roman" w:hAnsi="Times New Roman" w:cs="Times New Roman"/>
          <w:sz w:val="24"/>
          <w:szCs w:val="24"/>
        </w:rPr>
        <w:t>требования к одежде обучающихся по образовательным программам начального общего, основного общего образования;</w:t>
      </w:r>
    </w:p>
    <w:p w:rsidR="00CF7F11" w:rsidRPr="005503CF" w:rsidRDefault="00CF7F11" w:rsidP="00C13ED5">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5503CF">
        <w:rPr>
          <w:rFonts w:ascii="Times New Roman" w:hAnsi="Times New Roman" w:cs="Times New Roman"/>
          <w:color w:val="000000"/>
          <w:sz w:val="24"/>
          <w:szCs w:val="24"/>
          <w:shd w:val="clear" w:color="auto" w:fill="FFFFFF"/>
        </w:rPr>
        <w:t>должностные инструкции сотрудников</w:t>
      </w:r>
      <w:r>
        <w:rPr>
          <w:rStyle w:val="apple-converted-space"/>
          <w:rFonts w:ascii="Times New Roman" w:hAnsi="Times New Roman"/>
          <w:color w:val="000000"/>
          <w:sz w:val="24"/>
          <w:szCs w:val="24"/>
          <w:shd w:val="clear" w:color="auto" w:fill="FFFFFF"/>
        </w:rPr>
        <w:t xml:space="preserve"> </w:t>
      </w:r>
      <w:r w:rsidRPr="005503CF">
        <w:rPr>
          <w:rStyle w:val="apple-converted-space"/>
          <w:rFonts w:ascii="Times New Roman" w:hAnsi="Times New Roman"/>
          <w:color w:val="000000"/>
          <w:sz w:val="24"/>
          <w:szCs w:val="24"/>
          <w:shd w:val="clear" w:color="auto" w:fill="FFFFFF"/>
        </w:rPr>
        <w:t>ОУ</w:t>
      </w:r>
      <w:r w:rsidRPr="002F6588">
        <w:rPr>
          <w:rStyle w:val="apple-converted-space"/>
          <w:rFonts w:ascii="Times New Roman" w:hAnsi="Times New Roman"/>
          <w:color w:val="000000"/>
          <w:sz w:val="24"/>
          <w:szCs w:val="24"/>
          <w:shd w:val="clear" w:color="auto" w:fill="FFFFFF"/>
        </w:rPr>
        <w:t xml:space="preserve"> и др</w:t>
      </w:r>
      <w:r w:rsidRPr="002F6588">
        <w:rPr>
          <w:rFonts w:ascii="Times New Roman" w:hAnsi="Times New Roman" w:cs="Times New Roman"/>
          <w:sz w:val="24"/>
          <w:szCs w:val="24"/>
        </w:rPr>
        <w:t>.</w:t>
      </w:r>
    </w:p>
    <w:p w:rsidR="00CF7F11" w:rsidRPr="005503CF" w:rsidRDefault="00CF7F11" w:rsidP="00C13ED5">
      <w:pPr>
        <w:pStyle w:val="ConsPlusNormal"/>
        <w:spacing w:line="276" w:lineRule="auto"/>
        <w:ind w:firstLine="0"/>
        <w:jc w:val="both"/>
        <w:rPr>
          <w:rFonts w:ascii="Times New Roman" w:hAnsi="Times New Roman" w:cs="Times New Roman"/>
          <w:sz w:val="24"/>
          <w:szCs w:val="24"/>
        </w:rPr>
      </w:pPr>
      <w:r w:rsidRPr="005503CF">
        <w:rPr>
          <w:rFonts w:ascii="Times New Roman" w:hAnsi="Times New Roman" w:cs="Times New Roman"/>
          <w:sz w:val="24"/>
          <w:szCs w:val="24"/>
        </w:rPr>
        <w:t>1</w:t>
      </w:r>
      <w:r>
        <w:rPr>
          <w:rFonts w:ascii="Times New Roman" w:hAnsi="Times New Roman" w:cs="Times New Roman"/>
          <w:sz w:val="24"/>
          <w:szCs w:val="24"/>
        </w:rPr>
        <w:t>2</w:t>
      </w:r>
      <w:r w:rsidRPr="005503CF">
        <w:rPr>
          <w:rFonts w:ascii="Times New Roman" w:hAnsi="Times New Roman" w:cs="Times New Roman"/>
          <w:sz w:val="24"/>
          <w:szCs w:val="24"/>
        </w:rPr>
        <w:t>.</w:t>
      </w:r>
      <w:r>
        <w:rPr>
          <w:rFonts w:ascii="Times New Roman" w:hAnsi="Times New Roman" w:cs="Times New Roman"/>
          <w:sz w:val="24"/>
          <w:szCs w:val="24"/>
        </w:rPr>
        <w:t>2</w:t>
      </w:r>
      <w:r w:rsidRPr="005503CF">
        <w:rPr>
          <w:rFonts w:ascii="Times New Roman" w:hAnsi="Times New Roman" w:cs="Times New Roman"/>
          <w:sz w:val="24"/>
          <w:szCs w:val="24"/>
        </w:rPr>
        <w:t xml:space="preserve">. Локальные нормативные акты, регламентирующие организацию образовательного процесса, утверждаются Директором ОУ после одобрения </w:t>
      </w:r>
      <w:r>
        <w:rPr>
          <w:rFonts w:ascii="Times New Roman" w:hAnsi="Times New Roman" w:cs="Times New Roman"/>
          <w:sz w:val="24"/>
          <w:szCs w:val="24"/>
        </w:rPr>
        <w:t>педагогическим советом</w:t>
      </w:r>
      <w:r w:rsidRPr="005503CF">
        <w:rPr>
          <w:rFonts w:ascii="Times New Roman" w:hAnsi="Times New Roman" w:cs="Times New Roman"/>
          <w:sz w:val="24"/>
          <w:szCs w:val="24"/>
        </w:rPr>
        <w:t>.</w:t>
      </w:r>
    </w:p>
    <w:p w:rsidR="00CF7F11" w:rsidRDefault="00CF7F11" w:rsidP="00C13ED5">
      <w:pPr>
        <w:spacing w:line="276" w:lineRule="auto"/>
        <w:ind w:left="702" w:right="-1" w:hanging="624"/>
        <w:rPr>
          <w:sz w:val="24"/>
          <w:szCs w:val="24"/>
        </w:rPr>
      </w:pPr>
    </w:p>
    <w:p w:rsidR="00CF7F11" w:rsidRDefault="00CF7F11" w:rsidP="00C13ED5">
      <w:pPr>
        <w:spacing w:line="276" w:lineRule="auto"/>
        <w:ind w:left="702" w:right="-1" w:hanging="624"/>
        <w:rPr>
          <w:sz w:val="24"/>
          <w:szCs w:val="24"/>
        </w:rPr>
      </w:pPr>
    </w:p>
    <w:p w:rsidR="00CF7F11" w:rsidRDefault="00CF7F11" w:rsidP="00C13ED5">
      <w:pPr>
        <w:spacing w:line="276" w:lineRule="auto"/>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603332450510203670830559428146817986133868575886</w:t>
            </w:r>
          </w:p>
        </w:tc>
      </w:tr>
      <w:tr>
        <w:trPr/>
        <w:tc>
          <w:tcPr/>
          <w:p>
            <w:pPr>
              <w:rPr/>
            </w:pPr>
            <w:r>
              <w:rPr/>
              <w:t xml:space="preserve">Владелец</w:t>
            </w:r>
          </w:p>
        </w:tc>
        <w:tc>
          <w:tcPr>
            <w:gridSpan w:val="2"/>
          </w:tcPr>
          <w:p>
            <w:pPr>
              <w:rPr/>
            </w:pPr>
            <w:r>
              <w:rPr/>
              <w:t xml:space="preserve">Цыбин Кирил Александрович</w:t>
            </w:r>
          </w:p>
        </w:tc>
      </w:tr>
      <w:tr>
        <w:trPr/>
        <w:tc>
          <w:tcPr/>
          <w:p>
            <w:pPr>
              <w:rPr/>
            </w:pPr>
            <w:r>
              <w:rPr/>
              <w:t xml:space="preserve">Действителен</w:t>
            </w:r>
          </w:p>
        </w:tc>
        <w:tc>
          <w:tcPr>
            <w:gridSpan w:val="2"/>
          </w:tcPr>
          <w:p>
            <w:pPr>
              <w:rPr/>
            </w:pPr>
            <w:r>
              <w:rPr/>
              <w:t xml:space="preserve">С 07.10.2021 по 07.10.2022</w:t>
            </w:r>
          </w:p>
        </w:tc>
      </w:tr>
    </w:tbl>
    <w:sectPr xmlns:w="http://schemas.openxmlformats.org/wordprocessingml/2006/main" xmlns:r="http://schemas.openxmlformats.org/officeDocument/2006/relationships" w:rsidR="00CF7F11" w:rsidSect="00C13ED5">
      <w:footerReference w:type="default" r:id="rId15"/>
      <w:pgSz w:w="11907" w:h="16840" w:code="9"/>
      <w:pgMar w:top="426" w:right="567" w:bottom="568" w:left="993" w:header="720" w:footer="720" w:gutter="0"/>
      <w:cols w:space="720"/>
      <w:titlePg/>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F19" w:rsidRDefault="00911F19" w:rsidP="00131BB7">
      <w:r>
        <w:separator/>
      </w:r>
    </w:p>
  </w:endnote>
  <w:endnote w:type="continuationSeparator" w:id="0">
    <w:p w:rsidR="00911F19" w:rsidRDefault="00911F19" w:rsidP="00131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F11" w:rsidRDefault="00CF7F11" w:rsidP="00C13ED5">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B7A93">
      <w:rPr>
        <w:rStyle w:val="a5"/>
        <w:noProof/>
      </w:rPr>
      <w:t>3</w:t>
    </w:r>
    <w:r>
      <w:rPr>
        <w:rStyle w:val="a5"/>
      </w:rPr>
      <w:fldChar w:fldCharType="end"/>
    </w:r>
  </w:p>
  <w:p w:rsidR="00CF7F11" w:rsidRDefault="00CF7F1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F19" w:rsidRDefault="00911F19" w:rsidP="00131BB7">
      <w:r>
        <w:separator/>
      </w:r>
    </w:p>
  </w:footnote>
  <w:footnote w:type="continuationSeparator" w:id="0">
    <w:p w:rsidR="00911F19" w:rsidRDefault="00911F19" w:rsidP="00131B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1292">
    <w:multiLevelType w:val="hybridMultilevel"/>
    <w:lvl w:ilvl="0" w:tplc="87333098">
      <w:start w:val="1"/>
      <w:numFmt w:val="decimal"/>
      <w:lvlText w:val="%1."/>
      <w:lvlJc w:val="left"/>
      <w:pPr>
        <w:ind w:left="720" w:hanging="360"/>
      </w:pPr>
    </w:lvl>
    <w:lvl w:ilvl="1" w:tplc="87333098" w:tentative="1">
      <w:start w:val="1"/>
      <w:numFmt w:val="lowerLetter"/>
      <w:lvlText w:val="%2."/>
      <w:lvlJc w:val="left"/>
      <w:pPr>
        <w:ind w:left="1440" w:hanging="360"/>
      </w:pPr>
    </w:lvl>
    <w:lvl w:ilvl="2" w:tplc="87333098" w:tentative="1">
      <w:start w:val="1"/>
      <w:numFmt w:val="lowerRoman"/>
      <w:lvlText w:val="%3."/>
      <w:lvlJc w:val="right"/>
      <w:pPr>
        <w:ind w:left="2160" w:hanging="180"/>
      </w:pPr>
    </w:lvl>
    <w:lvl w:ilvl="3" w:tplc="87333098" w:tentative="1">
      <w:start w:val="1"/>
      <w:numFmt w:val="decimal"/>
      <w:lvlText w:val="%4."/>
      <w:lvlJc w:val="left"/>
      <w:pPr>
        <w:ind w:left="2880" w:hanging="360"/>
      </w:pPr>
    </w:lvl>
    <w:lvl w:ilvl="4" w:tplc="87333098" w:tentative="1">
      <w:start w:val="1"/>
      <w:numFmt w:val="lowerLetter"/>
      <w:lvlText w:val="%5."/>
      <w:lvlJc w:val="left"/>
      <w:pPr>
        <w:ind w:left="3600" w:hanging="360"/>
      </w:pPr>
    </w:lvl>
    <w:lvl w:ilvl="5" w:tplc="87333098" w:tentative="1">
      <w:start w:val="1"/>
      <w:numFmt w:val="lowerRoman"/>
      <w:lvlText w:val="%6."/>
      <w:lvlJc w:val="right"/>
      <w:pPr>
        <w:ind w:left="4320" w:hanging="180"/>
      </w:pPr>
    </w:lvl>
    <w:lvl w:ilvl="6" w:tplc="87333098" w:tentative="1">
      <w:start w:val="1"/>
      <w:numFmt w:val="decimal"/>
      <w:lvlText w:val="%7."/>
      <w:lvlJc w:val="left"/>
      <w:pPr>
        <w:ind w:left="5040" w:hanging="360"/>
      </w:pPr>
    </w:lvl>
    <w:lvl w:ilvl="7" w:tplc="87333098" w:tentative="1">
      <w:start w:val="1"/>
      <w:numFmt w:val="lowerLetter"/>
      <w:lvlText w:val="%8."/>
      <w:lvlJc w:val="left"/>
      <w:pPr>
        <w:ind w:left="5760" w:hanging="360"/>
      </w:pPr>
    </w:lvl>
    <w:lvl w:ilvl="8" w:tplc="87333098" w:tentative="1">
      <w:start w:val="1"/>
      <w:numFmt w:val="lowerRoman"/>
      <w:lvlText w:val="%9."/>
      <w:lvlJc w:val="right"/>
      <w:pPr>
        <w:ind w:left="6480" w:hanging="180"/>
      </w:pPr>
    </w:lvl>
  </w:abstractNum>
  <w:abstractNum w:abstractNumId="11291">
    <w:multiLevelType w:val="hybridMultilevel"/>
    <w:lvl w:ilvl="0" w:tplc="431724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4B360ACC"/>
    <w:multiLevelType w:val="multilevel"/>
    <w:tmpl w:val="E8A813A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0"/>
  </w:num>
  <w:num w:numId="11291">
    <w:abstractNumId w:val="11291"/>
  </w:num>
  <w:num w:numId="11292">
    <w:abstractNumId w:val="1129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31BB7"/>
    <w:rsid w:val="00037F9E"/>
    <w:rsid w:val="000D3A80"/>
    <w:rsid w:val="00131BB7"/>
    <w:rsid w:val="0019496C"/>
    <w:rsid w:val="00196E04"/>
    <w:rsid w:val="00223552"/>
    <w:rsid w:val="00273BDC"/>
    <w:rsid w:val="002B38D7"/>
    <w:rsid w:val="002F6588"/>
    <w:rsid w:val="00304236"/>
    <w:rsid w:val="0034401F"/>
    <w:rsid w:val="003666EA"/>
    <w:rsid w:val="003730C2"/>
    <w:rsid w:val="00375043"/>
    <w:rsid w:val="003B7A93"/>
    <w:rsid w:val="004641A2"/>
    <w:rsid w:val="005026A8"/>
    <w:rsid w:val="005503CF"/>
    <w:rsid w:val="0056736F"/>
    <w:rsid w:val="00576666"/>
    <w:rsid w:val="005E400D"/>
    <w:rsid w:val="00610E92"/>
    <w:rsid w:val="00640BDA"/>
    <w:rsid w:val="006547E7"/>
    <w:rsid w:val="0065495E"/>
    <w:rsid w:val="006768E4"/>
    <w:rsid w:val="006A2A9D"/>
    <w:rsid w:val="006C27F7"/>
    <w:rsid w:val="00710694"/>
    <w:rsid w:val="00791B30"/>
    <w:rsid w:val="007E249A"/>
    <w:rsid w:val="007F458D"/>
    <w:rsid w:val="00864920"/>
    <w:rsid w:val="00890FFA"/>
    <w:rsid w:val="00911F19"/>
    <w:rsid w:val="0091344F"/>
    <w:rsid w:val="00953B28"/>
    <w:rsid w:val="009F0B00"/>
    <w:rsid w:val="00A37D18"/>
    <w:rsid w:val="00A70D60"/>
    <w:rsid w:val="00B303E9"/>
    <w:rsid w:val="00B403E6"/>
    <w:rsid w:val="00B51ED7"/>
    <w:rsid w:val="00B746AA"/>
    <w:rsid w:val="00BB00D5"/>
    <w:rsid w:val="00BB404F"/>
    <w:rsid w:val="00C007D8"/>
    <w:rsid w:val="00C13ED5"/>
    <w:rsid w:val="00C5162C"/>
    <w:rsid w:val="00C65ACA"/>
    <w:rsid w:val="00CC56F9"/>
    <w:rsid w:val="00CC7172"/>
    <w:rsid w:val="00CF7F11"/>
    <w:rsid w:val="00D70699"/>
    <w:rsid w:val="00D95074"/>
    <w:rsid w:val="00DB2A9D"/>
    <w:rsid w:val="00DE3006"/>
    <w:rsid w:val="00E07E93"/>
    <w:rsid w:val="00E22EA6"/>
    <w:rsid w:val="00E5590F"/>
    <w:rsid w:val="00ED1963"/>
    <w:rsid w:val="00ED3AD2"/>
    <w:rsid w:val="00EE0195"/>
    <w:rsid w:val="00F66FAE"/>
    <w:rsid w:val="00F76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BB7"/>
    <w:rPr>
      <w:rFonts w:ascii="Times New Roman" w:eastAsia="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uiPriority w:val="99"/>
    <w:rsid w:val="00131BB7"/>
    <w:pPr>
      <w:autoSpaceDE w:val="0"/>
      <w:autoSpaceDN w:val="0"/>
      <w:adjustRightInd w:val="0"/>
    </w:pPr>
    <w:rPr>
      <w:rFonts w:ascii="Courier New" w:eastAsia="Times New Roman" w:hAnsi="Courier New" w:cs="Courier New"/>
    </w:rPr>
  </w:style>
  <w:style w:type="paragraph" w:styleId="3">
    <w:name w:val="Body Text Indent 3"/>
    <w:basedOn w:val="a"/>
    <w:link w:val="30"/>
    <w:uiPriority w:val="99"/>
    <w:rsid w:val="00131BB7"/>
    <w:pPr>
      <w:tabs>
        <w:tab w:val="num" w:pos="780"/>
      </w:tabs>
      <w:ind w:firstLine="702"/>
      <w:jc w:val="both"/>
    </w:pPr>
    <w:rPr>
      <w:sz w:val="24"/>
      <w:szCs w:val="24"/>
    </w:rPr>
  </w:style>
  <w:style w:type="character" w:customStyle="1" w:styleId="30">
    <w:name w:val="Основной текст с отступом 3 Знак"/>
    <w:link w:val="3"/>
    <w:uiPriority w:val="99"/>
    <w:locked/>
    <w:rsid w:val="00131BB7"/>
    <w:rPr>
      <w:rFonts w:ascii="Times New Roman" w:hAnsi="Times New Roman" w:cs="Times New Roman"/>
      <w:sz w:val="24"/>
      <w:szCs w:val="24"/>
      <w:lang w:eastAsia="ru-RU"/>
    </w:rPr>
  </w:style>
  <w:style w:type="paragraph" w:styleId="a3">
    <w:name w:val="footer"/>
    <w:basedOn w:val="a"/>
    <w:link w:val="a4"/>
    <w:uiPriority w:val="99"/>
    <w:rsid w:val="00131BB7"/>
    <w:pPr>
      <w:tabs>
        <w:tab w:val="center" w:pos="4677"/>
        <w:tab w:val="right" w:pos="9355"/>
      </w:tabs>
    </w:pPr>
  </w:style>
  <w:style w:type="character" w:customStyle="1" w:styleId="a4">
    <w:name w:val="Нижний колонтитул Знак"/>
    <w:link w:val="a3"/>
    <w:uiPriority w:val="99"/>
    <w:locked/>
    <w:rsid w:val="00131BB7"/>
    <w:rPr>
      <w:rFonts w:ascii="Times New Roman" w:hAnsi="Times New Roman" w:cs="Times New Roman"/>
      <w:sz w:val="28"/>
      <w:szCs w:val="28"/>
      <w:lang w:eastAsia="ru-RU"/>
    </w:rPr>
  </w:style>
  <w:style w:type="character" w:styleId="a5">
    <w:name w:val="page number"/>
    <w:uiPriority w:val="99"/>
    <w:rsid w:val="00131BB7"/>
    <w:rPr>
      <w:rFonts w:cs="Times New Roman"/>
    </w:rPr>
  </w:style>
  <w:style w:type="paragraph" w:customStyle="1" w:styleId="ConsPlusNormal">
    <w:name w:val="ConsPlusNormal"/>
    <w:uiPriority w:val="99"/>
    <w:rsid w:val="00131BB7"/>
    <w:pPr>
      <w:autoSpaceDE w:val="0"/>
      <w:autoSpaceDN w:val="0"/>
      <w:adjustRightInd w:val="0"/>
      <w:ind w:firstLine="720"/>
    </w:pPr>
    <w:rPr>
      <w:rFonts w:ascii="Arial" w:eastAsia="Times New Roman" w:hAnsi="Arial" w:cs="Arial"/>
    </w:rPr>
  </w:style>
  <w:style w:type="paragraph" w:styleId="a6">
    <w:name w:val="Normal (Web)"/>
    <w:basedOn w:val="a"/>
    <w:uiPriority w:val="99"/>
    <w:semiHidden/>
    <w:rsid w:val="00131BB7"/>
    <w:pPr>
      <w:spacing w:before="100" w:beforeAutospacing="1" w:after="100" w:afterAutospacing="1"/>
    </w:pPr>
    <w:rPr>
      <w:sz w:val="24"/>
      <w:szCs w:val="24"/>
    </w:rPr>
  </w:style>
  <w:style w:type="paragraph" w:customStyle="1" w:styleId="ConsPlusNonformat">
    <w:name w:val="ConsPlusNonformat"/>
    <w:uiPriority w:val="99"/>
    <w:rsid w:val="00131BB7"/>
    <w:pPr>
      <w:widowControl w:val="0"/>
      <w:autoSpaceDE w:val="0"/>
      <w:autoSpaceDN w:val="0"/>
      <w:adjustRightInd w:val="0"/>
    </w:pPr>
    <w:rPr>
      <w:rFonts w:ascii="Courier New" w:eastAsia="Times New Roman" w:hAnsi="Courier New" w:cs="Courier New"/>
    </w:rPr>
  </w:style>
  <w:style w:type="paragraph" w:customStyle="1" w:styleId="1">
    <w:name w:val="Абзац списка1"/>
    <w:basedOn w:val="a"/>
    <w:uiPriority w:val="99"/>
    <w:rsid w:val="00131BB7"/>
    <w:pPr>
      <w:ind w:left="720"/>
      <w:contextualSpacing/>
    </w:pPr>
    <w:rPr>
      <w:sz w:val="24"/>
      <w:szCs w:val="24"/>
    </w:rPr>
  </w:style>
  <w:style w:type="character" w:customStyle="1" w:styleId="apple-converted-space">
    <w:name w:val="apple-converted-space"/>
    <w:uiPriority w:val="99"/>
    <w:rsid w:val="00131BB7"/>
    <w:rPr>
      <w:rFonts w:cs="Times New Roman"/>
    </w:rPr>
  </w:style>
  <w:style w:type="paragraph" w:styleId="HTML">
    <w:name w:val="HTML Preformatted"/>
    <w:basedOn w:val="a"/>
    <w:link w:val="HTML0"/>
    <w:uiPriority w:val="99"/>
    <w:rsid w:val="00131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131BB7"/>
    <w:rPr>
      <w:rFonts w:ascii="Courier New" w:hAnsi="Courier New" w:cs="Times New Roman"/>
      <w:sz w:val="20"/>
      <w:szCs w:val="20"/>
      <w:lang w:eastAsia="ru-RU"/>
    </w:rPr>
  </w:style>
  <w:style w:type="character" w:customStyle="1" w:styleId="blk">
    <w:name w:val="blk"/>
    <w:uiPriority w:val="99"/>
    <w:rsid w:val="00131BB7"/>
    <w:rPr>
      <w:rFonts w:cs="Times New Roman"/>
    </w:rPr>
  </w:style>
  <w:style w:type="character" w:customStyle="1" w:styleId="ep">
    <w:name w:val="ep"/>
    <w:uiPriority w:val="99"/>
    <w:rsid w:val="00131BB7"/>
    <w:rPr>
      <w:rFonts w:cs="Times New Roman"/>
    </w:rPr>
  </w:style>
  <w:style w:type="character" w:customStyle="1" w:styleId="epm">
    <w:name w:val="epm"/>
    <w:uiPriority w:val="99"/>
    <w:rsid w:val="00131BB7"/>
    <w:rPr>
      <w:rFonts w:cs="Times New Roman"/>
    </w:rPr>
  </w:style>
  <w:style w:type="character" w:customStyle="1" w:styleId="f">
    <w:name w:val="f"/>
    <w:uiPriority w:val="99"/>
    <w:rsid w:val="00131BB7"/>
    <w:rPr>
      <w:rFonts w:cs="Times New Roman"/>
    </w:rPr>
  </w:style>
  <w:style w:type="paragraph" w:styleId="a7">
    <w:name w:val="footnote text"/>
    <w:basedOn w:val="a"/>
    <w:link w:val="a8"/>
    <w:uiPriority w:val="99"/>
    <w:semiHidden/>
    <w:rsid w:val="00131BB7"/>
    <w:rPr>
      <w:sz w:val="20"/>
      <w:szCs w:val="20"/>
    </w:rPr>
  </w:style>
  <w:style w:type="character" w:customStyle="1" w:styleId="a8">
    <w:name w:val="Текст сноски Знак"/>
    <w:link w:val="a7"/>
    <w:uiPriority w:val="99"/>
    <w:semiHidden/>
    <w:locked/>
    <w:rsid w:val="00131BB7"/>
    <w:rPr>
      <w:rFonts w:ascii="Times New Roman" w:hAnsi="Times New Roman" w:cs="Times New Roman"/>
      <w:sz w:val="20"/>
      <w:szCs w:val="20"/>
      <w:lang w:eastAsia="ru-RU"/>
    </w:rPr>
  </w:style>
  <w:style w:type="character" w:styleId="a9">
    <w:name w:val="footnote reference"/>
    <w:uiPriority w:val="99"/>
    <w:semiHidden/>
    <w:rsid w:val="00131BB7"/>
    <w:rPr>
      <w:rFonts w:cs="Times New Roman"/>
      <w:vertAlign w:val="superscript"/>
    </w:rPr>
  </w:style>
  <w:style w:type="paragraph" w:styleId="aa">
    <w:name w:val="Body Text Indent"/>
    <w:basedOn w:val="a"/>
    <w:link w:val="ab"/>
    <w:uiPriority w:val="99"/>
    <w:semiHidden/>
    <w:rsid w:val="00037F9E"/>
    <w:pPr>
      <w:spacing w:after="120"/>
      <w:ind w:left="283"/>
    </w:pPr>
  </w:style>
  <w:style w:type="character" w:customStyle="1" w:styleId="ab">
    <w:name w:val="Основной текст с отступом Знак"/>
    <w:link w:val="aa"/>
    <w:uiPriority w:val="99"/>
    <w:semiHidden/>
    <w:locked/>
    <w:rsid w:val="00037F9E"/>
    <w:rPr>
      <w:rFonts w:ascii="Times New Roman" w:hAnsi="Times New Roman" w:cs="Times New Roman"/>
      <w:sz w:val="28"/>
      <w:szCs w:val="28"/>
      <w:lang w:eastAsia="ru-RU"/>
    </w:rPr>
  </w:style>
  <w:style w:type="character" w:customStyle="1" w:styleId="HTMLPreformattedChar1">
    <w:name w:val="HTML Preformatted Char1"/>
    <w:uiPriority w:val="99"/>
    <w:locked/>
    <w:rsid w:val="003666EA"/>
    <w:rPr>
      <w:rFonts w:ascii="Courier New" w:hAnsi="Courier New"/>
    </w:rPr>
  </w:style>
  <w:style w:type="paragraph" w:styleId="ac">
    <w:name w:val="Balloon Text"/>
    <w:basedOn w:val="a"/>
    <w:link w:val="ad"/>
    <w:uiPriority w:val="99"/>
    <w:semiHidden/>
    <w:unhideWhenUsed/>
    <w:rsid w:val="00890FFA"/>
    <w:rPr>
      <w:rFonts w:ascii="Tahoma" w:hAnsi="Tahoma" w:cs="Tahoma"/>
      <w:sz w:val="16"/>
      <w:szCs w:val="16"/>
    </w:rPr>
  </w:style>
  <w:style w:type="character" w:customStyle="1" w:styleId="ad">
    <w:name w:val="Текст выноски Знак"/>
    <w:link w:val="ac"/>
    <w:uiPriority w:val="99"/>
    <w:semiHidden/>
    <w:rsid w:val="00890FFA"/>
    <w:rPr>
      <w:rFonts w:ascii="Tahoma" w:eastAsia="Times New Roman" w:hAnsi="Tahoma" w:cs="Tahoma"/>
      <w:sz w:val="16"/>
      <w:szCs w:val="16"/>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0064072.296"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0333E0A0F1636E8FA03C3274C717BB3AF44C6C389DF96D8D38C9A5F6EA91165494093BA611BE9gE64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MLAW;n=123262;fld=134;dst=10003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main?base=MLAW;n=123262;fld=134;dst=10003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main?base=MLAW;n=121944;fld=134;dst=100018" TargetMode="External"/><Relationship Id="rId969581797" Type="http://schemas.openxmlformats.org/officeDocument/2006/relationships/comments" Target="comments.xml"/><Relationship Id="rId980715880" Type="http://schemas.microsoft.com/office/2011/relationships/commentsExtended" Target="commentsExtended.xml"/><Relationship Id="rId49988111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BF7Hqygt9sReSV2S6MywvEVjDTU=</DigestValue>
    </Reference>
    <Reference Type="http://www.w3.org/2000/09/xmldsig#Object" URI="#idOfficeObject">
      <DigestMethod Algorithm="http://www.w3.org/2000/09/xmldsig#sha1"/>
      <DigestValue>qHaQ7908NIwzGU7HYBA+z0wQ+Vo=</DigestValue>
    </Reference>
  </SignedInfo>
  <SignatureValue>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</SignatureValue>
  <KeyInfo>
    <X509Data>
      <X509Certificate>MIIFjDCCA3QCFGmuXN4bNSDagNvjEsKHZo/19nyOMA0GCSqGSIb3DQEBCwUAMIGQ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</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17"/>
            <mdssi:RelationshipReference SourceId="rId2"/>
            <mdssi:RelationshipReference SourceId="rId16"/>
            <mdssi:RelationshipReference SourceId="rId1"/>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mdssi:RelationshipReference SourceId="rId969581797"/>
            <mdssi:RelationshipReference SourceId="rId980715880"/>
            <mdssi:RelationshipReference SourceId="rId499881110"/>
          </Transform>
          <Transform Algorithm="http://www.w3.org/TR/2001/REC-xml-c14n-20010315"/>
        </Transforms>
        <DigestMethod Algorithm="http://www.w3.org/2000/09/xmldsig#sha1"/>
        <DigestValue>L6ET6LjZDbDmOS2mXpFvVFJwCBA=</DigestValue>
      </Reference>
      <Reference URI="/word/../customXml/item1.xml?ContentType=application/xml">
        <DigestMethod Algorithm="http://www.w3.org/2000/09/xmldsig#sha1"/>
        <DigestValue>2jmj7l5rSw0yVb/vlWAYkK/YBwk=</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1Dskxpf3zJ3QIoqJEPxfczOVCgA=</DigestValue>
      </Reference>
      <Reference URI="/word/endnotes.xml?ContentType=application/vnd.openxmlformats-officedocument.wordprocessingml.endnotes+xml">
        <DigestMethod Algorithm="http://www.w3.org/2000/09/xmldsig#sha1"/>
        <DigestValue>U9C+Fs1ks0g40v1EpplVNz7sZ8U=</DigestValue>
      </Reference>
      <Reference URI="/word/fontTable.xml?ContentType=application/vnd.openxmlformats-officedocument.wordprocessingml.fontTable+xml">
        <DigestMethod Algorithm="http://www.w3.org/2000/09/xmldsig#sha1"/>
        <DigestValue>u6PVBon+zvdd3J1RRu12PrX1H6w=</DigestValue>
      </Reference>
      <Reference URI="/word/footer1.xml?ContentType=application/vnd.openxmlformats-officedocument.wordprocessingml.footer+xml">
        <DigestMethod Algorithm="http://www.w3.org/2000/09/xmldsig#sha1"/>
        <DigestValue>FfEKAReY/8W+GMIK+krsK3koCOU=</DigestValue>
      </Reference>
      <Reference URI="/word/footnotes.xml?ContentType=application/vnd.openxmlformats-officedocument.wordprocessingml.footnotes+xml">
        <DigestMethod Algorithm="http://www.w3.org/2000/09/xmldsig#sha1"/>
        <DigestValue>tYEKL+pnS2fnamljkv2sUZSDD5o=</DigestValue>
      </Reference>
      <Reference URI="/word/media/image1.png?ContentType=image/png">
        <DigestMethod Algorithm="http://www.w3.org/2000/09/xmldsig#sha1"/>
        <DigestValue>4gDad/Vn2SsQ5FxUAcFLrSD3WQY=</DigestValue>
      </Reference>
      <Reference URI="/word/numbering.xml?ContentType=application/vnd.openxmlformats-officedocument.wordprocessingml.numbering+xml">
        <DigestMethod Algorithm="http://www.w3.org/2000/09/xmldsig#sha1"/>
        <DigestValue>n0VEt/Kmn0N4sMJuluTnMLTD/eM=</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Gtqw8YH7FTHJpCQYSfyrBvpwlgM=</DigestValue>
      </Reference>
      <Reference URI="/word/styles.xml?ContentType=application/vnd.openxmlformats-officedocument.wordprocessingml.styles+xml">
        <DigestMethod Algorithm="http://www.w3.org/2000/09/xmldsig#sha1"/>
        <DigestValue>E08yhjxCGUGhmqeSwSToGzKE6Rg=</DigestValue>
      </Reference>
      <Reference URI="/word/stylesWithEffects.xml?ContentType=application/vnd.ms-word.stylesWithEffects+xml">
        <DigestMethod Algorithm="http://www.w3.org/2000/09/xmldsig#sha1"/>
        <DigestValue>nMcPx5SpUb4XpY+5S40+qN6iQxs=</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F0ojYnnRS/PbHlVxnTUjKGYQdzQ=</DigestValue>
      </Reference>
    </Manifest>
    <SignatureProperties>
      <SignatureProperty Id="idSignatureTime" Target="#idPackageSignature">
        <mdssi:SignatureTime>
          <mdssi:Format>YYYY-MM-DDThh:mm:ssTZD</mdssi:Format>
          <mdssi:Value>2021-10-08T11:47:55Z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579F2-6C5E-47AE-9AC6-9DB57DBAD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26</Pages>
  <Words>12287</Words>
  <Characters>70042</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МОБУ СОШ с. Курорта</dc:creator>
  <cp:keywords/>
  <dc:description/>
  <cp:lastModifiedBy>Виталий</cp:lastModifiedBy>
  <cp:revision>17</cp:revision>
  <cp:lastPrinted>2014-04-17T05:27:00Z</cp:lastPrinted>
  <dcterms:created xsi:type="dcterms:W3CDTF">2014-03-13T04:43:00Z</dcterms:created>
  <dcterms:modified xsi:type="dcterms:W3CDTF">2014-10-02T16:03:00Z</dcterms:modified>
</cp:coreProperties>
</file>